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8A" w:rsidRPr="00BE1302" w:rsidRDefault="00F1608A" w:rsidP="00263A49"/>
    <w:p w:rsidR="00263A49" w:rsidRPr="00BE1302" w:rsidRDefault="00263A49" w:rsidP="00263A49"/>
    <w:tbl>
      <w:tblPr>
        <w:tblW w:w="134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263A49" w:rsidRPr="00BE1302" w:rsidTr="00263A49">
        <w:trPr>
          <w:trHeight w:val="37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  <w:t>MANUAL DO CANDIDATO A BRIGADISTA FLORESTAL</w:t>
            </w:r>
          </w:p>
        </w:tc>
      </w:tr>
      <w:tr w:rsidR="00263A49" w:rsidRPr="00BE1302" w:rsidTr="00263A49">
        <w:trPr>
          <w:trHeight w:val="37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  <w:t>PROCESSO SELETIVO SIMPLIFICADO PARA CONTRATAÇÃO DE BRIGADA FLORESTAL</w:t>
            </w:r>
          </w:p>
        </w:tc>
      </w:tr>
      <w:tr w:rsidR="00263A49" w:rsidRPr="00BE1302" w:rsidTr="00263A49">
        <w:trPr>
          <w:trHeight w:val="37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pt-BR"/>
              </w:rPr>
              <w:t>EDITAL Nº 01, DE 04 DE JULHO DE 2018.</w:t>
            </w:r>
          </w:p>
        </w:tc>
      </w:tr>
      <w:tr w:rsidR="00263A49" w:rsidRPr="00BE1302" w:rsidTr="00263A49">
        <w:trPr>
          <w:trHeight w:val="10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30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16"/>
            </w:tblGrid>
            <w:tr w:rsidR="00263A49" w:rsidRPr="00BE1302">
              <w:trPr>
                <w:trHeight w:val="825"/>
                <w:tblCellSpacing w:w="0" w:type="dxa"/>
              </w:trPr>
              <w:tc>
                <w:tcPr>
                  <w:tcW w:w="13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63A49" w:rsidRPr="00BE1302" w:rsidRDefault="00263A49" w:rsidP="00263A49">
                  <w:pPr>
                    <w:suppressAutoHyphens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  <w:lang w:eastAsia="pt-BR"/>
                    </w:rPr>
                  </w:pPr>
                  <w:r w:rsidRPr="00BE1302">
                    <w:rPr>
                      <w:rFonts w:ascii="Calibri" w:hAnsi="Calibri"/>
                      <w:b/>
                      <w:bCs/>
                      <w:color w:val="000000"/>
                      <w:lang w:eastAsia="pt-BR"/>
                    </w:rPr>
                    <w:t>Este manual visa a orientar os candidatos sobre os procedimentos necessários para a inscrição no processo seletivo da BRIGADA FLORESTAL do IBRAM.</w:t>
                  </w:r>
                </w:p>
              </w:tc>
            </w:tr>
          </w:tbl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89718A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235585</wp:posOffset>
                  </wp:positionV>
                  <wp:extent cx="3582035" cy="2103120"/>
                  <wp:effectExtent l="171450" t="152400" r="151765" b="106680"/>
                  <wp:wrapNone/>
                  <wp:docPr id="3" name="Image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incecc82ndio-florestal-na-serra-do-elefante-em-mateus-leme-mg-20170918_0015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035" cy="21031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82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7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375"/>
        </w:trPr>
        <w:tc>
          <w:tcPr>
            <w:tcW w:w="48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lastRenderedPageBreak/>
              <w:t>1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O que significa a sigla IBRAM?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15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103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IBRAM significa INSTITTUTO DO MEIO AMBIENTE E DOS RECURSOS HÍDRICOS DO DISTRITO FEDERAL. É o órgão que cuida</w:t>
            </w:r>
            <w:r w:rsidR="00BE1302">
              <w:rPr>
                <w:rFonts w:ascii="Calibri" w:hAnsi="Calibri"/>
                <w:color w:val="000000"/>
                <w:lang w:eastAsia="pt-BR"/>
              </w:rPr>
              <w:t xml:space="preserve"> do meio ambiente, fauna, flora</w:t>
            </w:r>
            <w:r w:rsidRPr="00BE1302">
              <w:rPr>
                <w:rFonts w:ascii="Calibri" w:hAnsi="Calibri"/>
                <w:color w:val="000000"/>
                <w:lang w:eastAsia="pt-BR"/>
              </w:rPr>
              <w:t xml:space="preserve"> e recursos hídricos nos parques e unidade de conservação no DF. Também fiscaliza as empresas sobre as questões do meio ambiente.</w:t>
            </w:r>
          </w:p>
        </w:tc>
      </w:tr>
      <w:tr w:rsidR="00263A49" w:rsidRPr="00BE1302" w:rsidTr="00263A49">
        <w:trPr>
          <w:trHeight w:val="18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375"/>
        </w:trPr>
        <w:tc>
          <w:tcPr>
            <w:tcW w:w="48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2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O que faz um brigadista florestal?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13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263A49" w:rsidRPr="00BE1302" w:rsidTr="00263A49">
        <w:trPr>
          <w:trHeight w:val="615"/>
        </w:trPr>
        <w:tc>
          <w:tcPr>
            <w:tcW w:w="134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3A49" w:rsidRPr="00BE1302" w:rsidRDefault="00263A49" w:rsidP="00263A49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Brigadista florestal é um profissional capacitado para prevenir e combater incêndios florestais. Este profissional deve ter um curso de qualificação com, no mínimo, 40 horas de carga horária para poder exercer essa atividade.</w:t>
            </w:r>
          </w:p>
        </w:tc>
      </w:tr>
    </w:tbl>
    <w:p w:rsidR="00263A49" w:rsidRPr="00BE1302" w:rsidRDefault="00263A49" w:rsidP="00263A49"/>
    <w:tbl>
      <w:tblPr>
        <w:tblW w:w="14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35"/>
        <w:gridCol w:w="927"/>
        <w:gridCol w:w="70"/>
        <w:gridCol w:w="892"/>
        <w:gridCol w:w="106"/>
        <w:gridCol w:w="856"/>
        <w:gridCol w:w="244"/>
        <w:gridCol w:w="718"/>
        <w:gridCol w:w="280"/>
        <w:gridCol w:w="682"/>
        <w:gridCol w:w="316"/>
        <w:gridCol w:w="646"/>
        <w:gridCol w:w="352"/>
        <w:gridCol w:w="610"/>
        <w:gridCol w:w="388"/>
        <w:gridCol w:w="588"/>
        <w:gridCol w:w="410"/>
        <w:gridCol w:w="566"/>
        <w:gridCol w:w="432"/>
        <w:gridCol w:w="544"/>
        <w:gridCol w:w="454"/>
        <w:gridCol w:w="522"/>
        <w:gridCol w:w="476"/>
        <w:gridCol w:w="500"/>
        <w:gridCol w:w="498"/>
        <w:gridCol w:w="478"/>
        <w:gridCol w:w="520"/>
      </w:tblGrid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19050</wp:posOffset>
                  </wp:positionV>
                  <wp:extent cx="2505075" cy="1962150"/>
                  <wp:effectExtent l="0" t="0" r="0" b="0"/>
                  <wp:wrapNone/>
                  <wp:docPr id="4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brigada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03" cy="16355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6727B" w:rsidRPr="00BE130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727B" w:rsidRPr="00BE1302" w:rsidRDefault="00E6727B" w:rsidP="00E6727B">
                  <w:pPr>
                    <w:suppressAutoHyphens w:val="0"/>
                    <w:rPr>
                      <w:rFonts w:ascii="Calibri" w:hAnsi="Calibri"/>
                      <w:color w:val="000000"/>
                      <w:lang w:eastAsia="pt-BR"/>
                    </w:rPr>
                  </w:pPr>
                </w:p>
              </w:tc>
            </w:tr>
          </w:tbl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75"/>
        </w:trPr>
        <w:tc>
          <w:tcPr>
            <w:tcW w:w="140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3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Uma pessoa que tenha somente o curso de BRIGADISTA CIVIL pode exercer a função de BRIGADISTA FLORESTAL?</w:t>
            </w:r>
          </w:p>
        </w:tc>
      </w:tr>
      <w:tr w:rsidR="00E6727B" w:rsidRPr="00BE1302" w:rsidTr="0089718A">
        <w:trPr>
          <w:trHeight w:val="720"/>
        </w:trPr>
        <w:tc>
          <w:tcPr>
            <w:tcW w:w="140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89718A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NÃO. NÃO PODE, pois a formação exigida no edital é a de brigadista florestal. Entretanto, o BRIGADISTA CIVIL que faça o Curso de Brigadista Florestal (de 40 horas) poderá assumir este cargo, caso passe nas etapas exigidas no processo seletivo.</w:t>
            </w:r>
          </w:p>
        </w:tc>
      </w:tr>
      <w:tr w:rsidR="00E6727B" w:rsidRPr="00BE1302" w:rsidTr="0089718A">
        <w:trPr>
          <w:trHeight w:val="375"/>
        </w:trPr>
        <w:tc>
          <w:tcPr>
            <w:tcW w:w="70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lastRenderedPageBreak/>
              <w:t>4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Onde posso fazer o curso de brigadista florestal?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15"/>
        </w:trPr>
        <w:tc>
          <w:tcPr>
            <w:tcW w:w="80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Qualquer empresa de treinamento que forneça Curso de Brigadista Florestal.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00"/>
        </w:trPr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trHeight w:val="375"/>
        </w:trPr>
        <w:tc>
          <w:tcPr>
            <w:tcW w:w="70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89718A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5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Como faço para me inscrever no processo seletivo?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89718A" w:rsidRPr="00BE1302" w:rsidTr="0089718A">
        <w:trPr>
          <w:trHeight w:val="300"/>
        </w:trPr>
        <w:tc>
          <w:tcPr>
            <w:tcW w:w="140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18A" w:rsidRPr="00BE1302" w:rsidRDefault="0089718A" w:rsidP="0004750D">
            <w:pPr>
              <w:suppressAutoHyphens w:val="0"/>
              <w:rPr>
                <w:rFonts w:ascii="Calibri" w:hAnsi="Calibri"/>
                <w:b/>
                <w:bCs/>
                <w:i/>
                <w:i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i/>
                <w:iCs/>
                <w:color w:val="000000"/>
                <w:lang w:eastAsia="pt-BR"/>
              </w:rPr>
              <w:t xml:space="preserve">A inscrição no processo seletivo é gratuita e deve ser </w:t>
            </w:r>
            <w:proofErr w:type="gramStart"/>
            <w:r w:rsidRPr="00BE1302">
              <w:rPr>
                <w:rFonts w:ascii="Calibri" w:hAnsi="Calibri"/>
                <w:b/>
                <w:bCs/>
                <w:i/>
                <w:iCs/>
                <w:color w:val="000000"/>
                <w:lang w:eastAsia="pt-BR"/>
              </w:rPr>
              <w:t>realizada pelo próprio candidato na Sede do INSTITUTO DO MEIO AMBIENTE E DOS RECURSOS HÍDRICOS DO DF, localizado na Asa Norte, à SEPN 511 Bloco C Ed.</w:t>
            </w:r>
            <w:proofErr w:type="gramEnd"/>
            <w:r w:rsidRPr="00BE1302">
              <w:rPr>
                <w:rFonts w:ascii="Calibri" w:hAnsi="Calibri"/>
                <w:b/>
                <w:bCs/>
                <w:i/>
                <w:iCs/>
                <w:color w:val="000000"/>
                <w:lang w:eastAsia="pt-BR"/>
              </w:rPr>
              <w:t xml:space="preserve"> Bittar, na Diretoria de Gestão de Pessoas - DIGEP, térreo.</w:t>
            </w:r>
          </w:p>
        </w:tc>
      </w:tr>
      <w:tr w:rsidR="0089718A" w:rsidRPr="00BE1302" w:rsidTr="0089718A">
        <w:trPr>
          <w:trHeight w:val="300"/>
        </w:trPr>
        <w:tc>
          <w:tcPr>
            <w:tcW w:w="140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Baixe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 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>no computador e preencha a FICHA DE INSCRIÇÃO.</w:t>
            </w:r>
          </w:p>
        </w:tc>
      </w:tr>
      <w:tr w:rsidR="0089718A" w:rsidRPr="00BE1302" w:rsidTr="0089718A">
        <w:trPr>
          <w:trHeight w:val="300"/>
        </w:trPr>
        <w:tc>
          <w:tcPr>
            <w:tcW w:w="1407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Depois preencha o CURRÍCULO PROFISSIONAL com as informações que você possa comprovar com as cópias dos documentos.</w:t>
            </w:r>
          </w:p>
        </w:tc>
      </w:tr>
      <w:tr w:rsidR="0089718A" w:rsidRPr="00BE1302" w:rsidTr="0089718A">
        <w:trPr>
          <w:trHeight w:val="300"/>
        </w:trPr>
        <w:tc>
          <w:tcPr>
            <w:tcW w:w="130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IMPORTANTE: Não 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esqueça de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assinar estes dois documentos, pois a falta de assinatura eliminará você do processo de seleção.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89718A" w:rsidRPr="00BE1302" w:rsidTr="0089718A">
        <w:trPr>
          <w:trHeight w:val="300"/>
        </w:trPr>
        <w:tc>
          <w:tcPr>
            <w:tcW w:w="130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É OBRIGATÓRIO começar a preencher a FICHA DE INSCRIÇÃO, pois os seus dados pessoais serão repetidos nos outros formulários.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18A" w:rsidRPr="00BE1302" w:rsidRDefault="0089718A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75"/>
        </w:trPr>
        <w:tc>
          <w:tcPr>
            <w:tcW w:w="76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02" w:rsidRPr="00BE1302" w:rsidRDefault="00BE1302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6</w:t>
            </w:r>
            <w:proofErr w:type="gramEnd"/>
            <w:r w:rsidR="00BE1302"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</w:t>
            </w: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Posso imprimir os formulários e preencher os dados a mão?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00"/>
        </w:trPr>
        <w:tc>
          <w:tcPr>
            <w:tcW w:w="96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NÃO. Os documentos devem ser preenchidos no arquivo baixado do site do IBRAM e impresso.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75"/>
        </w:trPr>
        <w:tc>
          <w:tcPr>
            <w:tcW w:w="8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02" w:rsidRPr="00BE1302" w:rsidRDefault="00BE1302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7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Não tenho computador. Como faço para imprimir estes documentos?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00"/>
        </w:trPr>
        <w:tc>
          <w:tcPr>
            <w:tcW w:w="76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Busque os serviços de uma LAN HOUSE para imprimir estes documentos.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0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75"/>
        </w:trPr>
        <w:tc>
          <w:tcPr>
            <w:tcW w:w="1257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8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Como devo entregar  minha FICHA DE INSCRIÇÃO e meu CURRÍCULO PROFISSIONAL no IBRAM?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4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00"/>
        </w:trPr>
        <w:tc>
          <w:tcPr>
            <w:tcW w:w="116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A entrega deve ser em um envelope A4 lacrado e com o rótulo de identificação na parte externa com os dados do candidato</w:t>
            </w:r>
            <w:r w:rsidR="0089718A" w:rsidRPr="00BE1302">
              <w:rPr>
                <w:rFonts w:ascii="Calibri" w:hAnsi="Calibri"/>
                <w:color w:val="000000"/>
                <w:lang w:eastAsia="pt-BR"/>
              </w:rPr>
              <w:t>, conforme modelo existente no site do IBRAM.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690"/>
        </w:trPr>
        <w:tc>
          <w:tcPr>
            <w:tcW w:w="135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O candidato também deve entregar o formulário de RECIBO DE ENTREGA DE ENVELOPE DE INSCRIÇÃO, pois esta será a garantia de que está inscrito nesse processo seletivo.</w:t>
            </w:r>
          </w:p>
        </w:tc>
      </w:tr>
      <w:tr w:rsidR="00E6727B" w:rsidRPr="00BE1302" w:rsidTr="0089718A">
        <w:trPr>
          <w:gridAfter w:val="1"/>
          <w:wAfter w:w="520" w:type="dxa"/>
          <w:trHeight w:val="24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60"/>
        </w:trPr>
        <w:tc>
          <w:tcPr>
            <w:tcW w:w="76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8.1)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Quais cópias simples devo anexar ao currículo profissional?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1035"/>
        </w:trPr>
        <w:tc>
          <w:tcPr>
            <w:tcW w:w="135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lastRenderedPageBreak/>
              <w:t xml:space="preserve">Você deve anexar 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as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cópias simples (não precisa autenticar em cartório) </w:t>
            </w:r>
            <w:r w:rsidR="0089718A" w:rsidRPr="00BE1302">
              <w:rPr>
                <w:rFonts w:ascii="Calibri" w:hAnsi="Calibri"/>
                <w:color w:val="000000"/>
                <w:lang w:eastAsia="pt-BR"/>
              </w:rPr>
              <w:t>d</w:t>
            </w:r>
            <w:r w:rsidRPr="00BE1302">
              <w:rPr>
                <w:rFonts w:ascii="Calibri" w:hAnsi="Calibri"/>
                <w:color w:val="000000"/>
                <w:lang w:eastAsia="pt-BR"/>
              </w:rPr>
              <w:t>os documentos que comprovem as informações relatadas no currículo profissional. A falta do documento que comprove a veracidade da informação elimina a respectiva pontuação durante a avaliação curricular realizada pela comissão organizadora do processo seletivo.</w:t>
            </w:r>
          </w:p>
        </w:tc>
      </w:tr>
      <w:tr w:rsidR="00E6727B" w:rsidRPr="00BE1302" w:rsidTr="0089718A">
        <w:trPr>
          <w:gridAfter w:val="1"/>
          <w:wAfter w:w="520" w:type="dxa"/>
          <w:trHeight w:val="135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75"/>
        </w:trPr>
        <w:tc>
          <w:tcPr>
            <w:tcW w:w="964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9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) Quais as características  para exercer a função de brigadista florestal?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300"/>
        </w:trPr>
        <w:tc>
          <w:tcPr>
            <w:tcW w:w="1257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A função de brigadista exige excelente preparo físico, atenção concentrada e tenacidade para suportar muitas horas sob o sol.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E6727B" w:rsidRPr="00BE1302" w:rsidTr="0089718A">
        <w:trPr>
          <w:gridAfter w:val="1"/>
          <w:wAfter w:w="520" w:type="dxa"/>
          <w:trHeight w:val="630"/>
        </w:trPr>
        <w:tc>
          <w:tcPr>
            <w:tcW w:w="135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27B" w:rsidRPr="00BE1302" w:rsidRDefault="00E6727B" w:rsidP="00E6727B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O brigadista deve ser capaz de carregar por quilômetros uma bomba costal com 20 litros de água em terrenos acidentados durante o combate a incêndios florestais nos parques e estações ecológicas 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sob responsabilidade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do IBRAM.</w:t>
            </w:r>
          </w:p>
        </w:tc>
      </w:tr>
    </w:tbl>
    <w:p w:rsidR="00E6727B" w:rsidRPr="00BE1302" w:rsidRDefault="00E6727B" w:rsidP="00263A49"/>
    <w:tbl>
      <w:tblPr>
        <w:tblW w:w="2153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962"/>
        <w:gridCol w:w="962"/>
        <w:gridCol w:w="962"/>
        <w:gridCol w:w="962"/>
        <w:gridCol w:w="976"/>
        <w:gridCol w:w="976"/>
        <w:gridCol w:w="976"/>
        <w:gridCol w:w="976"/>
        <w:gridCol w:w="976"/>
        <w:gridCol w:w="976"/>
      </w:tblGrid>
      <w:tr w:rsidR="004520AE" w:rsidRPr="00BE1302" w:rsidTr="004520AE">
        <w:trPr>
          <w:trHeight w:val="375"/>
        </w:trPr>
        <w:tc>
          <w:tcPr>
            <w:tcW w:w="156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10)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Quais riscos a que o brigadista florestal está exposto?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11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O brigadista florestal está exposto uma série de riscos que são inerentes a atividades no meio ambiente para o </w:t>
            </w:r>
            <w:r w:rsidR="00BE1302" w:rsidRPr="00BE1302">
              <w:rPr>
                <w:rFonts w:ascii="Calibri" w:hAnsi="Calibri"/>
                <w:color w:val="000000"/>
                <w:lang w:eastAsia="pt-BR"/>
              </w:rPr>
              <w:t>combate a incêndios.</w:t>
            </w:r>
          </w:p>
        </w:tc>
        <w:tc>
          <w:tcPr>
            <w:tcW w:w="58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04750D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142875</wp:posOffset>
                  </wp:positionV>
                  <wp:extent cx="2638425" cy="1946275"/>
                  <wp:effectExtent l="171450" t="152400" r="142875" b="111125"/>
                  <wp:wrapNone/>
                  <wp:docPr id="5" name="Image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 descr="briadistaaaa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946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4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24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22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</w:tbl>
    <w:p w:rsidR="0004750D" w:rsidRPr="00BE1302" w:rsidRDefault="0004750D">
      <w:r w:rsidRPr="00BE1302">
        <w:br w:type="page"/>
      </w:r>
    </w:p>
    <w:tbl>
      <w:tblPr>
        <w:tblW w:w="2153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962"/>
        <w:gridCol w:w="962"/>
        <w:gridCol w:w="962"/>
        <w:gridCol w:w="962"/>
        <w:gridCol w:w="976"/>
        <w:gridCol w:w="976"/>
        <w:gridCol w:w="976"/>
        <w:gridCol w:w="976"/>
        <w:gridCol w:w="976"/>
        <w:gridCol w:w="976"/>
      </w:tblGrid>
      <w:tr w:rsidR="004520AE" w:rsidRPr="00BE1302" w:rsidTr="004520AE">
        <w:trPr>
          <w:trHeight w:val="375"/>
        </w:trPr>
        <w:tc>
          <w:tcPr>
            <w:tcW w:w="11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lastRenderedPageBreak/>
              <w:t>10.1 Riscos de acidentes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215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Riscos de quedas, escorregões, picada de animais peçonhentos, </w:t>
            </w:r>
            <w:proofErr w:type="spellStart"/>
            <w:r w:rsidRPr="00BE1302">
              <w:rPr>
                <w:rFonts w:ascii="Calibri" w:hAnsi="Calibri"/>
                <w:color w:val="000000"/>
                <w:lang w:eastAsia="pt-BR"/>
              </w:rPr>
              <w:t>cãimbras</w:t>
            </w:r>
            <w:proofErr w:type="spellEnd"/>
            <w:r w:rsidRPr="00BE1302">
              <w:rPr>
                <w:rFonts w:ascii="Calibri" w:hAnsi="Calibri"/>
                <w:color w:val="000000"/>
                <w:lang w:eastAsia="pt-BR"/>
              </w:rPr>
              <w:t>, cortes, queimaduras, insolação, desidratação, etc.</w:t>
            </w:r>
          </w:p>
        </w:tc>
      </w:tr>
      <w:tr w:rsidR="004520AE" w:rsidRPr="00BE1302" w:rsidTr="004520AE">
        <w:trPr>
          <w:trHeight w:val="300"/>
        </w:trPr>
        <w:tc>
          <w:tcPr>
            <w:tcW w:w="16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Lesões provenientes de contato com a vegetação cerrado nos olhos, pele e na cabeça.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8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10.2 Riscos biológicos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15"/>
        </w:trPr>
        <w:tc>
          <w:tcPr>
            <w:tcW w:w="176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Picadas de pernilongos, </w:t>
            </w:r>
            <w:proofErr w:type="spellStart"/>
            <w:r w:rsidRPr="00BE1302">
              <w:rPr>
                <w:rFonts w:ascii="Calibri" w:hAnsi="Calibri"/>
                <w:color w:val="000000"/>
                <w:lang w:eastAsia="pt-BR"/>
              </w:rPr>
              <w:t>motucas</w:t>
            </w:r>
            <w:proofErr w:type="spellEnd"/>
            <w:r w:rsidRPr="00BE1302">
              <w:rPr>
                <w:rFonts w:ascii="Calibri" w:hAnsi="Calibri"/>
                <w:color w:val="000000"/>
                <w:lang w:eastAsia="pt-BR"/>
              </w:rPr>
              <w:t>, carrapatos e diversos insetos transmissores de doenças.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12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8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10.3 Riscos químicos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215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 Inalação de gases e fumaça e material particulado proveniente de incêndios, inalação de poeiras diversas provenientes do solo e meio ambiente em geral.</w:t>
            </w:r>
          </w:p>
        </w:tc>
      </w:tr>
      <w:tr w:rsidR="004520AE" w:rsidRPr="00BE1302" w:rsidTr="004520AE">
        <w:trPr>
          <w:trHeight w:val="195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8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10.4 Riscos físicos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176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Calor, exposição a raios UVA/UVB, irradiação proveniente dos incêndios; inalação de ar quente.</w:t>
            </w:r>
          </w:p>
          <w:p w:rsidR="00476930" w:rsidRDefault="00476930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  <w:p w:rsidR="00476930" w:rsidRPr="00476930" w:rsidRDefault="00476930" w:rsidP="004520AE">
            <w:pPr>
              <w:suppressAutoHyphens w:val="0"/>
              <w:rPr>
                <w:rFonts w:ascii="Calibri" w:hAnsi="Calibri"/>
                <w:b/>
                <w:color w:val="000000"/>
                <w:lang w:eastAsia="pt-BR"/>
              </w:rPr>
            </w:pPr>
            <w:r w:rsidRPr="00476930">
              <w:rPr>
                <w:rFonts w:ascii="Calibri" w:hAnsi="Calibri"/>
                <w:b/>
                <w:color w:val="000000"/>
                <w:lang w:eastAsia="pt-BR"/>
              </w:rPr>
              <w:t>10.5 Riscos ergonômicos</w:t>
            </w:r>
          </w:p>
          <w:p w:rsidR="00476930" w:rsidRPr="00BE1302" w:rsidRDefault="00476930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Stress, fadiga,</w:t>
            </w:r>
            <w:r w:rsidR="0072227F">
              <w:rPr>
                <w:rFonts w:ascii="Calibri" w:hAnsi="Calibri"/>
                <w:color w:val="000000"/>
                <w:lang w:eastAsia="pt-BR"/>
              </w:rPr>
              <w:t xml:space="preserve"> jornadas prolongadas, transporte de cargas (bombas costais), etc.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147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11)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O brigadista florestal tem direito a algum seguro?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675"/>
        </w:trPr>
        <w:tc>
          <w:tcPr>
            <w:tcW w:w="215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18A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Sim. Devido ao risco de morte e de acidentes graves durante a atividade,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 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o IBRAM faz um seguro de acidentes para cobrir eventuais despesas ou para ressarcir </w:t>
            </w:r>
          </w:p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a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família em caso de morte.</w:t>
            </w:r>
          </w:p>
        </w:tc>
      </w:tr>
      <w:tr w:rsidR="004520AE" w:rsidRPr="00BE1302" w:rsidTr="004520AE">
        <w:trPr>
          <w:trHeight w:val="300"/>
        </w:trPr>
        <w:tc>
          <w:tcPr>
            <w:tcW w:w="16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A empresa responsável por </w:t>
            </w:r>
            <w:proofErr w:type="spellStart"/>
            <w:r w:rsidRPr="00BE1302">
              <w:rPr>
                <w:rFonts w:ascii="Calibri" w:hAnsi="Calibri"/>
                <w:color w:val="000000"/>
                <w:lang w:eastAsia="pt-BR"/>
              </w:rPr>
              <w:t>ressacir</w:t>
            </w:r>
            <w:proofErr w:type="spell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o brigadista ou a sua família será a empresa de seguros.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205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12)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O brigadista recebe algum equipamento de proteção individual reduzir ou minimizar os riscos 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13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Sim. Todos os brigadistas recebem o seguinte material e EPIs: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36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F77BEC" w:rsidRDefault="004520AE" w:rsidP="00F77BEC">
            <w:pPr>
              <w:pStyle w:val="PargrafodaLista"/>
              <w:numPr>
                <w:ilvl w:val="0"/>
                <w:numId w:val="45"/>
              </w:num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F77BEC">
              <w:rPr>
                <w:rFonts w:ascii="Calibri" w:hAnsi="Calibri"/>
                <w:color w:val="000000"/>
                <w:lang w:eastAsia="pt-BR"/>
              </w:rPr>
              <w:t>Capacete de segurança, boné tipo legionário, máscara descartável, protetor solar,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0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F77BEC" w:rsidRDefault="004520AE" w:rsidP="00F77BEC">
            <w:pPr>
              <w:pStyle w:val="PargrafodaLista"/>
              <w:numPr>
                <w:ilvl w:val="0"/>
                <w:numId w:val="45"/>
              </w:num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spellStart"/>
            <w:proofErr w:type="gramStart"/>
            <w:r w:rsidRPr="00F77BEC">
              <w:rPr>
                <w:rFonts w:ascii="Calibri" w:hAnsi="Calibri"/>
                <w:color w:val="000000"/>
                <w:lang w:eastAsia="pt-BR"/>
              </w:rPr>
              <w:t>balaclava</w:t>
            </w:r>
            <w:proofErr w:type="spellEnd"/>
            <w:proofErr w:type="gramEnd"/>
            <w:r w:rsidRPr="00F77BEC">
              <w:rPr>
                <w:rFonts w:ascii="Calibri" w:hAnsi="Calibri"/>
                <w:color w:val="000000"/>
                <w:lang w:eastAsia="pt-BR"/>
              </w:rPr>
              <w:t>,</w:t>
            </w:r>
            <w:r w:rsidR="00F77BEC" w:rsidRPr="00F77BEC">
              <w:rPr>
                <w:rFonts w:ascii="Calibri" w:hAnsi="Calibri"/>
                <w:color w:val="000000"/>
                <w:lang w:eastAsia="pt-BR"/>
              </w:rPr>
              <w:t xml:space="preserve"> </w:t>
            </w:r>
            <w:r w:rsidRPr="00F77BEC">
              <w:rPr>
                <w:rFonts w:ascii="Calibri" w:hAnsi="Calibri"/>
                <w:color w:val="000000"/>
                <w:lang w:eastAsia="pt-BR"/>
              </w:rPr>
              <w:t>óculos de proteção ampla visão,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F77BEC" w:rsidRDefault="004520AE" w:rsidP="00F77BEC">
            <w:pPr>
              <w:pStyle w:val="PargrafodaLista"/>
              <w:numPr>
                <w:ilvl w:val="0"/>
                <w:numId w:val="45"/>
              </w:num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F77BEC">
              <w:rPr>
                <w:rFonts w:ascii="Calibri" w:hAnsi="Calibri"/>
                <w:color w:val="000000"/>
                <w:lang w:eastAsia="pt-BR"/>
              </w:rPr>
              <w:t>luvas</w:t>
            </w:r>
            <w:proofErr w:type="gramEnd"/>
            <w:r w:rsidRPr="00F77BEC">
              <w:rPr>
                <w:rFonts w:ascii="Calibri" w:hAnsi="Calibri"/>
                <w:color w:val="000000"/>
                <w:lang w:eastAsia="pt-BR"/>
              </w:rPr>
              <w:t xml:space="preserve"> de vaqueta,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F77BEC" w:rsidRDefault="004520AE" w:rsidP="00F77BEC">
            <w:pPr>
              <w:pStyle w:val="PargrafodaLista"/>
              <w:numPr>
                <w:ilvl w:val="0"/>
                <w:numId w:val="45"/>
              </w:num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F77BEC">
              <w:rPr>
                <w:rFonts w:ascii="Calibri" w:hAnsi="Calibri"/>
                <w:color w:val="000000"/>
                <w:lang w:eastAsia="pt-BR"/>
              </w:rPr>
              <w:t>camiseta</w:t>
            </w:r>
            <w:proofErr w:type="gramEnd"/>
            <w:r w:rsidRPr="00F77BEC">
              <w:rPr>
                <w:rFonts w:ascii="Calibri" w:hAnsi="Calibri"/>
                <w:color w:val="000000"/>
                <w:lang w:eastAsia="pt-BR"/>
              </w:rPr>
              <w:t xml:space="preserve">, </w:t>
            </w:r>
            <w:proofErr w:type="spellStart"/>
            <w:r w:rsidRPr="00F77BEC">
              <w:rPr>
                <w:rFonts w:ascii="Calibri" w:hAnsi="Calibri"/>
                <w:color w:val="000000"/>
                <w:lang w:eastAsia="pt-BR"/>
              </w:rPr>
              <w:t>gandola</w:t>
            </w:r>
            <w:proofErr w:type="spellEnd"/>
            <w:r w:rsidRPr="00F77BEC">
              <w:rPr>
                <w:rFonts w:ascii="Calibri" w:hAnsi="Calibri"/>
                <w:color w:val="000000"/>
                <w:lang w:eastAsia="pt-BR"/>
              </w:rPr>
              <w:t>, calça, botina,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46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F77BEC" w:rsidRDefault="004520AE" w:rsidP="00F77BEC">
            <w:pPr>
              <w:pStyle w:val="PargrafodaLista"/>
              <w:numPr>
                <w:ilvl w:val="0"/>
                <w:numId w:val="45"/>
              </w:num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F77BEC">
              <w:rPr>
                <w:rFonts w:ascii="Calibri" w:hAnsi="Calibri"/>
                <w:color w:val="000000"/>
                <w:lang w:eastAsia="pt-BR"/>
              </w:rPr>
              <w:t>cantil</w:t>
            </w:r>
            <w:proofErr w:type="gramEnd"/>
            <w:r w:rsidRPr="00F77BEC">
              <w:rPr>
                <w:rFonts w:ascii="Calibri" w:hAnsi="Calibri"/>
                <w:color w:val="000000"/>
                <w:lang w:eastAsia="pt-BR"/>
              </w:rPr>
              <w:t>, mochila, perneiras contra picada de cobras, suporte para cinto North American.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147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13)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Qual a escala de trabalho dos brigadistas florestais?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16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Os brigadistas trabalham numa escala </w:t>
            </w:r>
            <w:r w:rsidR="0004750D" w:rsidRPr="00BE1302">
              <w:rPr>
                <w:rFonts w:ascii="Calibri" w:hAnsi="Calibri"/>
                <w:color w:val="000000"/>
                <w:lang w:eastAsia="pt-BR"/>
              </w:rPr>
              <w:t xml:space="preserve">de trabalho </w:t>
            </w:r>
            <w:r w:rsidRPr="00BE1302">
              <w:rPr>
                <w:rFonts w:ascii="Calibri" w:hAnsi="Calibri"/>
                <w:color w:val="000000"/>
                <w:lang w:eastAsia="pt-BR"/>
              </w:rPr>
              <w:t>de 12 horas trabalho por 36 horas de descanso.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75"/>
        </w:trPr>
        <w:tc>
          <w:tcPr>
            <w:tcW w:w="166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14)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Qual o prazo do contrato de trabalho dos brigadistas florestais?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4520AE">
        <w:trPr>
          <w:trHeight w:val="300"/>
        </w:trPr>
        <w:tc>
          <w:tcPr>
            <w:tcW w:w="12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 xml:space="preserve">O contrato de trabalho pode durar até </w:t>
            </w: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6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meses.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</w:tbl>
    <w:p w:rsidR="004520AE" w:rsidRPr="00BE1302" w:rsidRDefault="004520AE" w:rsidP="00263A49"/>
    <w:tbl>
      <w:tblPr>
        <w:tblW w:w="238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4340"/>
        <w:gridCol w:w="4340"/>
        <w:gridCol w:w="963"/>
        <w:gridCol w:w="1926"/>
        <w:gridCol w:w="976"/>
        <w:gridCol w:w="1100"/>
        <w:gridCol w:w="976"/>
        <w:gridCol w:w="976"/>
        <w:gridCol w:w="976"/>
        <w:gridCol w:w="976"/>
        <w:gridCol w:w="976"/>
        <w:gridCol w:w="976"/>
      </w:tblGrid>
      <w:tr w:rsidR="004520AE" w:rsidRPr="00BE1302" w:rsidTr="00BE1302">
        <w:trPr>
          <w:trHeight w:val="375"/>
        </w:trPr>
        <w:tc>
          <w:tcPr>
            <w:tcW w:w="15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04750D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3644900</wp:posOffset>
                  </wp:positionH>
                  <wp:positionV relativeFrom="paragraph">
                    <wp:posOffset>50165</wp:posOffset>
                  </wp:positionV>
                  <wp:extent cx="2703195" cy="2076450"/>
                  <wp:effectExtent l="133350" t="76200" r="116205" b="76200"/>
                  <wp:wrapNone/>
                  <wp:docPr id="9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taf bbrig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2076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4520AE"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15)</w:t>
            </w:r>
            <w:proofErr w:type="gramEnd"/>
            <w:r w:rsidR="004520AE"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O que  significa TAF e como é realizado?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A64D3">
            <w:pPr>
              <w:suppressAutoHyphens w:val="0"/>
              <w:jc w:val="both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TAF significa Teste de Aptidão Física e é realizado avaliar a capacidade do</w:t>
            </w:r>
            <w:r w:rsidR="008A64D3">
              <w:rPr>
                <w:rFonts w:ascii="Calibri" w:hAnsi="Calibri"/>
                <w:color w:val="000000"/>
                <w:lang w:eastAsia="pt-BR"/>
              </w:rPr>
              <w:t xml:space="preserve"> candidato suportar a carga de </w:t>
            </w:r>
            <w:r w:rsidRPr="00BE1302">
              <w:rPr>
                <w:rFonts w:ascii="Calibri" w:hAnsi="Calibri"/>
                <w:color w:val="000000"/>
                <w:lang w:eastAsia="pt-BR"/>
              </w:rPr>
              <w:t>uma bomba costal com 20 litros de água.</w:t>
            </w:r>
            <w:r w:rsidR="000C7D49" w:rsidRPr="00BE1302">
              <w:rPr>
                <w:rFonts w:ascii="Calibri" w:hAnsi="Calibri"/>
                <w:color w:val="000000"/>
                <w:lang w:eastAsia="pt-BR"/>
              </w:rPr>
              <w:t xml:space="preserve"> </w:t>
            </w:r>
            <w:r w:rsidR="008A64D3" w:rsidRPr="008A64D3">
              <w:rPr>
                <w:rFonts w:ascii="Calibri" w:hAnsi="Calibri"/>
                <w:color w:val="000000"/>
                <w:lang w:eastAsia="pt-BR"/>
              </w:rPr>
              <w:t>A distância a ser percorrida deve ser de 2.400 (dois mil e quatrocentos) metr</w:t>
            </w:r>
            <w:bookmarkStart w:id="0" w:name="_GoBack"/>
            <w:bookmarkEnd w:id="0"/>
            <w:r w:rsidR="008A64D3" w:rsidRPr="008A64D3">
              <w:rPr>
                <w:rFonts w:ascii="Calibri" w:hAnsi="Calibri"/>
                <w:color w:val="000000"/>
                <w:lang w:eastAsia="pt-BR"/>
              </w:rPr>
              <w:t xml:space="preserve">os para o sexo masculino e 2.000 (dois </w:t>
            </w:r>
            <w:r w:rsidR="008A64D3" w:rsidRPr="008A64D3">
              <w:rPr>
                <w:rFonts w:ascii="Calibri" w:hAnsi="Calibri"/>
                <w:color w:val="000000"/>
                <w:lang w:eastAsia="pt-BR"/>
              </w:rPr>
              <w:lastRenderedPageBreak/>
              <w:t>mil metros) para o sexo feminino dentro de período máximo de 30 minutos</w:t>
            </w:r>
            <w:r w:rsidR="000C7D49" w:rsidRPr="00BE1302">
              <w:rPr>
                <w:rFonts w:ascii="Calibri" w:hAnsi="Calibri"/>
                <w:color w:val="000000"/>
                <w:lang w:eastAsia="pt-BR"/>
              </w:rPr>
              <w:t>. Esta prova exige grande capacidade física dos candidatos.</w:t>
            </w:r>
          </w:p>
        </w:tc>
        <w:tc>
          <w:tcPr>
            <w:tcW w:w="59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99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15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16)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o que </w:t>
            </w:r>
            <w:proofErr w:type="spell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signifca</w:t>
            </w:r>
            <w:proofErr w:type="spell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THUFA e como é realizado?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1365F6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144145</wp:posOffset>
                  </wp:positionV>
                  <wp:extent cx="2507615" cy="1841500"/>
                  <wp:effectExtent l="171450" t="152400" r="159385" b="101600"/>
                  <wp:wrapNone/>
                  <wp:docPr id="6" name="Image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thufa brig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615" cy="184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9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68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THUFA significa Teste de Habilidades no uso de ferramentas agrícolas.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675"/>
        </w:trPr>
        <w:tc>
          <w:tcPr>
            <w:tcW w:w="238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718A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Basicamente o candidato utilizará uma enxada para remover a vegetação (capinar) e remover</w:t>
            </w:r>
            <w:r w:rsidR="00BE1302">
              <w:rPr>
                <w:rFonts w:ascii="Calibri" w:hAnsi="Calibri"/>
                <w:color w:val="000000"/>
                <w:lang w:eastAsia="pt-BR"/>
              </w:rPr>
              <w:t xml:space="preserve"> a vegetação para fora da área </w:t>
            </w:r>
            <w:r w:rsidRPr="00BE1302">
              <w:rPr>
                <w:rFonts w:ascii="Calibri" w:hAnsi="Calibri"/>
                <w:color w:val="000000"/>
                <w:lang w:eastAsia="pt-BR"/>
              </w:rPr>
              <w:t xml:space="preserve">(rastelar) de uma área de 3 metros </w:t>
            </w:r>
          </w:p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de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largura por 5 metros de comprimento para comprovar a sua capacidade de usar as ferramentas agrícolas.</w:t>
            </w:r>
          </w:p>
        </w:tc>
      </w:tr>
      <w:tr w:rsidR="004520AE" w:rsidRPr="00BE1302" w:rsidTr="00BE1302">
        <w:trPr>
          <w:trHeight w:val="300"/>
        </w:trPr>
        <w:tc>
          <w:tcPr>
            <w:tcW w:w="238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BE1302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O candidato deve ser capaz de afiar a enxada com o material que será disponibilizado no local da prova, caso avalie a necessidade disso.</w:t>
            </w:r>
          </w:p>
        </w:tc>
      </w:tr>
      <w:tr w:rsidR="004520AE" w:rsidRPr="00BE1302" w:rsidTr="00BE1302">
        <w:trPr>
          <w:trHeight w:val="300"/>
        </w:trPr>
        <w:tc>
          <w:tcPr>
            <w:tcW w:w="15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O tempo máximo para realizar a prova é de 19min59s.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57150</wp:posOffset>
                  </wp:positionV>
                  <wp:extent cx="1828800" cy="1362075"/>
                  <wp:effectExtent l="0" t="0" r="635" b="0"/>
                  <wp:wrapNone/>
                  <wp:docPr id="7" name="Image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7" descr="brig_abafa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91" cy="1047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BE1302">
              <w:rPr>
                <w:rFonts w:ascii="Calibri" w:hAnsi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95250</wp:posOffset>
                  </wp:positionV>
                  <wp:extent cx="2276475" cy="1343025"/>
                  <wp:effectExtent l="0" t="0" r="0" b="635"/>
                  <wp:wrapNone/>
                  <wp:docPr id="8" name="Image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briga_aceiro negr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421" cy="10286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520AE" w:rsidRPr="00BE1302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20AE" w:rsidRPr="00BE1302" w:rsidRDefault="004520AE" w:rsidP="004520AE">
                  <w:pPr>
                    <w:suppressAutoHyphens w:val="0"/>
                    <w:rPr>
                      <w:rFonts w:ascii="Calibri" w:hAnsi="Calibri"/>
                      <w:color w:val="000000"/>
                      <w:lang w:eastAsia="pt-BR"/>
                    </w:rPr>
                  </w:pPr>
                </w:p>
              </w:tc>
            </w:tr>
          </w:tbl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68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Esta prova também exige grande capacidade física dos candidatos.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</w:tbl>
    <w:p w:rsidR="001365F6" w:rsidRDefault="001365F6">
      <w:r>
        <w:br w:type="page"/>
      </w:r>
    </w:p>
    <w:tbl>
      <w:tblPr>
        <w:tblW w:w="238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4340"/>
        <w:gridCol w:w="4340"/>
        <w:gridCol w:w="963"/>
        <w:gridCol w:w="963"/>
        <w:gridCol w:w="963"/>
        <w:gridCol w:w="976"/>
        <w:gridCol w:w="1100"/>
        <w:gridCol w:w="976"/>
        <w:gridCol w:w="976"/>
        <w:gridCol w:w="976"/>
        <w:gridCol w:w="976"/>
        <w:gridCol w:w="976"/>
        <w:gridCol w:w="976"/>
      </w:tblGrid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179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>17)</w:t>
            </w:r>
            <w:proofErr w:type="gramEnd"/>
            <w:r w:rsidRPr="00BE1302"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 Quais as principais atividades do Brigadista florestal?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39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 w:rsidRPr="00BE1302">
              <w:rPr>
                <w:rFonts w:ascii="Calibri" w:hAnsi="Calibri"/>
                <w:color w:val="000000"/>
                <w:lang w:eastAsia="pt-BR"/>
              </w:rPr>
              <w:t>Abrir estradas com facão e enxada;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6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abrir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aceiros para evitar que os focos de incêndios se espalhem;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179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proofErr w:type="gramStart"/>
            <w:r w:rsidRPr="00BE1302">
              <w:rPr>
                <w:rFonts w:ascii="Calibri" w:hAnsi="Calibri"/>
                <w:color w:val="000000"/>
                <w:lang w:eastAsia="pt-BR"/>
              </w:rPr>
              <w:t>fazer</w:t>
            </w:r>
            <w:proofErr w:type="gramEnd"/>
            <w:r w:rsidRPr="00BE1302">
              <w:rPr>
                <w:rFonts w:ascii="Calibri" w:hAnsi="Calibri"/>
                <w:color w:val="000000"/>
                <w:lang w:eastAsia="pt-BR"/>
              </w:rPr>
              <w:t xml:space="preserve"> o combate aos princípios de incêndios com abafadores e bombas costais.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7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238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9718A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238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D49" w:rsidRPr="00BE1302" w:rsidRDefault="000C7D49" w:rsidP="00BE1302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  <w:tr w:rsidR="004520AE" w:rsidRPr="00BE1302" w:rsidTr="00BE1302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9718A">
            <w:pPr>
              <w:suppressAutoHyphens w:val="0"/>
              <w:jc w:val="center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9718A">
            <w:pPr>
              <w:suppressAutoHyphens w:val="0"/>
              <w:jc w:val="center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9718A">
            <w:pPr>
              <w:suppressAutoHyphens w:val="0"/>
              <w:jc w:val="center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89718A">
            <w:pPr>
              <w:suppressAutoHyphens w:val="0"/>
              <w:jc w:val="center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0AE" w:rsidRPr="00BE1302" w:rsidRDefault="004520AE" w:rsidP="004520AE"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</w:p>
        </w:tc>
      </w:tr>
    </w:tbl>
    <w:p w:rsidR="00BE1302" w:rsidRPr="00BE1302" w:rsidRDefault="00BE1302" w:rsidP="00BE1302">
      <w:pPr>
        <w:suppressAutoHyphens w:val="0"/>
        <w:jc w:val="center"/>
        <w:rPr>
          <w:rFonts w:ascii="Calibri" w:hAnsi="Calibri"/>
          <w:b/>
          <w:color w:val="000000"/>
          <w:lang w:eastAsia="pt-BR"/>
        </w:rPr>
      </w:pPr>
      <w:r>
        <w:rPr>
          <w:rFonts w:ascii="Calibri" w:hAnsi="Calibri"/>
          <w:b/>
          <w:color w:val="000000"/>
          <w:lang w:eastAsia="pt-BR"/>
        </w:rPr>
        <w:t>Elaborado pela</w:t>
      </w:r>
      <w:r w:rsidRPr="00BE1302">
        <w:rPr>
          <w:rFonts w:ascii="Calibri" w:hAnsi="Calibri"/>
          <w:b/>
          <w:color w:val="000000"/>
          <w:lang w:eastAsia="pt-BR"/>
        </w:rPr>
        <w:t xml:space="preserve"> Diretoria de Gestão de Pessoas</w:t>
      </w:r>
    </w:p>
    <w:p w:rsidR="00BE1302" w:rsidRPr="00BE1302" w:rsidRDefault="00BE1302" w:rsidP="00BE1302">
      <w:pPr>
        <w:suppressAutoHyphens w:val="0"/>
        <w:jc w:val="center"/>
        <w:rPr>
          <w:rFonts w:ascii="Calibri" w:hAnsi="Calibri"/>
          <w:color w:val="000000"/>
          <w:lang w:eastAsia="pt-BR"/>
        </w:rPr>
      </w:pPr>
      <w:r>
        <w:rPr>
          <w:rFonts w:ascii="Calibri" w:hAnsi="Calibri"/>
          <w:color w:val="000000"/>
          <w:lang w:eastAsia="pt-BR"/>
        </w:rPr>
        <w:t>2018</w:t>
      </w:r>
    </w:p>
    <w:p w:rsidR="004520AE" w:rsidRPr="00BE1302" w:rsidRDefault="004520AE" w:rsidP="00263A49"/>
    <w:sectPr w:rsidR="004520AE" w:rsidRPr="00BE1302" w:rsidSect="00263A49">
      <w:headerReference w:type="default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6837" w:h="11905" w:orient="landscape" w:code="9"/>
      <w:pgMar w:top="1701" w:right="1701" w:bottom="1134" w:left="1134" w:header="1134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50D" w:rsidRDefault="0004750D" w:rsidP="00A576FD">
      <w:r>
        <w:separator/>
      </w:r>
    </w:p>
  </w:endnote>
  <w:endnote w:type="continuationSeparator" w:id="0">
    <w:p w:rsidR="0004750D" w:rsidRDefault="0004750D" w:rsidP="00A5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50D" w:rsidRPr="00F15EB1" w:rsidRDefault="0004750D" w:rsidP="00E50F74">
    <w:pPr>
      <w:pBdr>
        <w:bottom w:val="single" w:sz="8" w:space="1" w:color="000000"/>
      </w:pBdr>
      <w:jc w:val="center"/>
      <w:rPr>
        <w:sz w:val="12"/>
        <w:szCs w:val="16"/>
      </w:rPr>
    </w:pPr>
  </w:p>
  <w:p w:rsidR="0004750D" w:rsidRPr="00674425" w:rsidRDefault="0004750D" w:rsidP="00E50F74">
    <w:pPr>
      <w:jc w:val="center"/>
      <w:rPr>
        <w:sz w:val="18"/>
        <w:szCs w:val="18"/>
      </w:rPr>
    </w:pPr>
    <w:proofErr w:type="gramStart"/>
    <w:r w:rsidRPr="00674425">
      <w:rPr>
        <w:sz w:val="18"/>
        <w:szCs w:val="18"/>
      </w:rPr>
      <w:t>SEPN 511, Bloco ‘C”</w:t>
    </w:r>
    <w:proofErr w:type="gramEnd"/>
    <w:r w:rsidRPr="00674425">
      <w:rPr>
        <w:sz w:val="18"/>
        <w:szCs w:val="18"/>
      </w:rPr>
      <w:t>,  Edifício Bittar</w:t>
    </w:r>
  </w:p>
  <w:p w:rsidR="0004750D" w:rsidRPr="00674425" w:rsidRDefault="0004750D" w:rsidP="00E50F74">
    <w:pPr>
      <w:jc w:val="center"/>
      <w:rPr>
        <w:sz w:val="18"/>
        <w:szCs w:val="18"/>
      </w:rPr>
    </w:pPr>
    <w:r w:rsidRPr="00674425">
      <w:rPr>
        <w:sz w:val="18"/>
        <w:szCs w:val="18"/>
      </w:rPr>
      <w:t>CEP: 70.750-543 – Brasília/DF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942"/>
      <w:docPartObj>
        <w:docPartGallery w:val="Page Numbers (Bottom of Page)"/>
        <w:docPartUnique/>
      </w:docPartObj>
    </w:sdtPr>
    <w:sdtEndPr/>
    <w:sdtContent>
      <w:p w:rsidR="00BE1302" w:rsidRDefault="008A64D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750D" w:rsidRPr="00674425" w:rsidRDefault="00BE1302" w:rsidP="00BD71A4">
    <w:pPr>
      <w:jc w:val="center"/>
      <w:rPr>
        <w:sz w:val="18"/>
        <w:szCs w:val="18"/>
      </w:rPr>
    </w:pPr>
    <w:r>
      <w:rPr>
        <w:sz w:val="18"/>
        <w:szCs w:val="18"/>
      </w:rPr>
      <w:t>Elaborado pela Diretoria de Gestão de Pessoas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50D" w:rsidRDefault="0004750D" w:rsidP="00A576FD">
      <w:r>
        <w:separator/>
      </w:r>
    </w:p>
  </w:footnote>
  <w:footnote w:type="continuationSeparator" w:id="0">
    <w:p w:rsidR="0004750D" w:rsidRDefault="0004750D" w:rsidP="00A5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58" w:type="dxa"/>
      <w:jc w:val="center"/>
      <w:tblInd w:w="-704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0"/>
      <w:gridCol w:w="7868"/>
    </w:tblGrid>
    <w:tr w:rsidR="0004750D" w:rsidTr="00823D62">
      <w:trPr>
        <w:jc w:val="center"/>
      </w:trPr>
      <w:tc>
        <w:tcPr>
          <w:tcW w:w="1390" w:type="dxa"/>
          <w:vAlign w:val="center"/>
        </w:tcPr>
        <w:p w:rsidR="0004750D" w:rsidRDefault="0004750D" w:rsidP="00A138D2">
          <w:pPr>
            <w:pStyle w:val="Cabealho"/>
            <w:snapToGrid w:val="0"/>
            <w:jc w:val="center"/>
            <w:rPr>
              <w:rFonts w:cs="Arial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752475" cy="85725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8" w:type="dxa"/>
          <w:vAlign w:val="center"/>
        </w:tcPr>
        <w:p w:rsidR="0004750D" w:rsidRPr="00823D62" w:rsidRDefault="0004750D" w:rsidP="00DB778C">
          <w:pPr>
            <w:pStyle w:val="Cabealho"/>
            <w:snapToGrid w:val="0"/>
            <w:jc w:val="center"/>
            <w:rPr>
              <w:rFonts w:cs="Arial"/>
            </w:rPr>
          </w:pPr>
          <w:r w:rsidRPr="00823D62">
            <w:rPr>
              <w:rFonts w:cs="Arial"/>
            </w:rPr>
            <w:t>GOVERNO DO DISTRITO FEDERAL</w:t>
          </w:r>
        </w:p>
        <w:p w:rsidR="0004750D" w:rsidRPr="00823D62" w:rsidRDefault="0004750D" w:rsidP="00DB778C">
          <w:pPr>
            <w:jc w:val="center"/>
          </w:pPr>
          <w:r w:rsidRPr="00823D62">
            <w:t>Instituto do Meio Ambiente e dos Recursos Hídricos do Distrito Federal</w:t>
          </w:r>
        </w:p>
        <w:p w:rsidR="0004750D" w:rsidRPr="00823D62" w:rsidRDefault="0004750D" w:rsidP="00DB778C">
          <w:pPr>
            <w:jc w:val="center"/>
          </w:pPr>
          <w:r w:rsidRPr="00823D62">
            <w:t>Brasília Ambiental – IBRAM</w:t>
          </w:r>
        </w:p>
        <w:p w:rsidR="0004750D" w:rsidRPr="00F0397D" w:rsidRDefault="0004750D" w:rsidP="00DB778C">
          <w:pPr>
            <w:jc w:val="center"/>
          </w:pPr>
        </w:p>
      </w:tc>
    </w:tr>
  </w:tbl>
  <w:p w:rsidR="0004750D" w:rsidRDefault="0004750D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58" w:type="dxa"/>
      <w:jc w:val="center"/>
      <w:tblInd w:w="-704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0"/>
      <w:gridCol w:w="7868"/>
    </w:tblGrid>
    <w:tr w:rsidR="0004750D" w:rsidTr="00424A86">
      <w:trPr>
        <w:jc w:val="center"/>
      </w:trPr>
      <w:tc>
        <w:tcPr>
          <w:tcW w:w="1390" w:type="dxa"/>
          <w:vAlign w:val="center"/>
        </w:tcPr>
        <w:p w:rsidR="0004750D" w:rsidRDefault="0004750D" w:rsidP="00424A86">
          <w:pPr>
            <w:pStyle w:val="Cabealho"/>
            <w:snapToGrid w:val="0"/>
            <w:jc w:val="center"/>
            <w:rPr>
              <w:rFonts w:cs="Arial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752475" cy="857250"/>
                <wp:effectExtent l="19050" t="0" r="9525" b="0"/>
                <wp:docPr id="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8" w:type="dxa"/>
          <w:vAlign w:val="center"/>
        </w:tcPr>
        <w:p w:rsidR="0004750D" w:rsidRPr="00823D62" w:rsidRDefault="0004750D" w:rsidP="00424A86">
          <w:pPr>
            <w:pStyle w:val="Cabealho"/>
            <w:snapToGrid w:val="0"/>
            <w:jc w:val="center"/>
            <w:rPr>
              <w:rFonts w:cs="Arial"/>
            </w:rPr>
          </w:pPr>
          <w:r w:rsidRPr="00823D62">
            <w:rPr>
              <w:rFonts w:cs="Arial"/>
            </w:rPr>
            <w:t>GOVERNO DO DISTRITO FEDERAL</w:t>
          </w:r>
        </w:p>
        <w:p w:rsidR="0004750D" w:rsidRPr="00823D62" w:rsidRDefault="0004750D" w:rsidP="00424A86">
          <w:pPr>
            <w:jc w:val="center"/>
          </w:pPr>
          <w:r w:rsidRPr="00823D62">
            <w:t>Instituto do Meio Ambiente e dos Recursos Hídricos do Distrito Federal</w:t>
          </w:r>
        </w:p>
        <w:p w:rsidR="0004750D" w:rsidRPr="00823D62" w:rsidRDefault="0004750D" w:rsidP="00424A86">
          <w:pPr>
            <w:jc w:val="center"/>
          </w:pPr>
          <w:r w:rsidRPr="00823D62">
            <w:t>Brasília Ambiental – IBRAM</w:t>
          </w:r>
        </w:p>
        <w:p w:rsidR="0004750D" w:rsidRPr="00823D62" w:rsidRDefault="0004750D" w:rsidP="00424A86">
          <w:pPr>
            <w:jc w:val="center"/>
            <w:rPr>
              <w:b/>
            </w:rPr>
          </w:pPr>
          <w:r>
            <w:t xml:space="preserve">Superintendência </w:t>
          </w:r>
          <w:r w:rsidRPr="00823D62">
            <w:t>de Administração Geral</w:t>
          </w:r>
        </w:p>
        <w:p w:rsidR="0004750D" w:rsidRPr="00F0397D" w:rsidRDefault="0004750D" w:rsidP="00424A86">
          <w:pPr>
            <w:jc w:val="center"/>
          </w:pPr>
          <w:r w:rsidRPr="00823D62">
            <w:t>Diretoria de Gestão de Pessoas</w:t>
          </w:r>
        </w:p>
      </w:tc>
    </w:tr>
  </w:tbl>
  <w:p w:rsidR="0004750D" w:rsidRDefault="0004750D" w:rsidP="00540E3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75074F"/>
    <w:multiLevelType w:val="hybridMultilevel"/>
    <w:tmpl w:val="33E89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2C86FDC"/>
    <w:multiLevelType w:val="hybridMultilevel"/>
    <w:tmpl w:val="1A663BA4"/>
    <w:lvl w:ilvl="0" w:tplc="041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3E66D9"/>
    <w:multiLevelType w:val="hybridMultilevel"/>
    <w:tmpl w:val="B16635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8237AC"/>
    <w:multiLevelType w:val="hybridMultilevel"/>
    <w:tmpl w:val="11DA18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FC5C4A"/>
    <w:multiLevelType w:val="hybridMultilevel"/>
    <w:tmpl w:val="7D56AFAC"/>
    <w:lvl w:ilvl="0" w:tplc="0416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9">
    <w:nsid w:val="17472E02"/>
    <w:multiLevelType w:val="hybridMultilevel"/>
    <w:tmpl w:val="63FC3CA2"/>
    <w:lvl w:ilvl="0" w:tplc="0416000F">
      <w:start w:val="1"/>
      <w:numFmt w:val="decimal"/>
      <w:lvlText w:val="%1.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9A629F5"/>
    <w:multiLevelType w:val="hybridMultilevel"/>
    <w:tmpl w:val="0B869566"/>
    <w:lvl w:ilvl="0" w:tplc="A98002E2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1">
    <w:nsid w:val="1C286147"/>
    <w:multiLevelType w:val="hybridMultilevel"/>
    <w:tmpl w:val="6038E07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863D7B"/>
    <w:multiLevelType w:val="hybridMultilevel"/>
    <w:tmpl w:val="4B5431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3822FC"/>
    <w:multiLevelType w:val="hybridMultilevel"/>
    <w:tmpl w:val="A3601C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985687"/>
    <w:multiLevelType w:val="hybridMultilevel"/>
    <w:tmpl w:val="9F5C259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AA4F4F"/>
    <w:multiLevelType w:val="hybridMultilevel"/>
    <w:tmpl w:val="A0D244C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6">
    <w:nsid w:val="2E4B3F1A"/>
    <w:multiLevelType w:val="hybridMultilevel"/>
    <w:tmpl w:val="46629E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021BD5"/>
    <w:multiLevelType w:val="hybridMultilevel"/>
    <w:tmpl w:val="C172A94A"/>
    <w:lvl w:ilvl="0" w:tplc="308CC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933FEE"/>
    <w:multiLevelType w:val="hybridMultilevel"/>
    <w:tmpl w:val="9B047A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7A71A5"/>
    <w:multiLevelType w:val="hybridMultilevel"/>
    <w:tmpl w:val="1418477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D25E9A"/>
    <w:multiLevelType w:val="hybridMultilevel"/>
    <w:tmpl w:val="E626EDC0"/>
    <w:lvl w:ilvl="0" w:tplc="97E49A5E">
      <w:start w:val="1"/>
      <w:numFmt w:val="bullet"/>
      <w:lvlText w:val="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657B45"/>
    <w:multiLevelType w:val="hybridMultilevel"/>
    <w:tmpl w:val="C8CA6BF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CC175AF"/>
    <w:multiLevelType w:val="hybridMultilevel"/>
    <w:tmpl w:val="25B625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0A1444"/>
    <w:multiLevelType w:val="hybridMultilevel"/>
    <w:tmpl w:val="0874C072"/>
    <w:lvl w:ilvl="0" w:tplc="628288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30EA4"/>
    <w:multiLevelType w:val="hybridMultilevel"/>
    <w:tmpl w:val="62EA4252"/>
    <w:lvl w:ilvl="0" w:tplc="0416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>
    <w:nsid w:val="441B78DF"/>
    <w:multiLevelType w:val="hybridMultilevel"/>
    <w:tmpl w:val="C18A4766"/>
    <w:lvl w:ilvl="0" w:tplc="97E49A5E">
      <w:start w:val="1"/>
      <w:numFmt w:val="bullet"/>
      <w:lvlText w:val="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E49A5E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02F47"/>
    <w:multiLevelType w:val="hybridMultilevel"/>
    <w:tmpl w:val="FCD6278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573FD3"/>
    <w:multiLevelType w:val="hybridMultilevel"/>
    <w:tmpl w:val="78F27B78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BED0F03"/>
    <w:multiLevelType w:val="hybridMultilevel"/>
    <w:tmpl w:val="2D64C83C"/>
    <w:lvl w:ilvl="0" w:tplc="0416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>
    <w:nsid w:val="54B3292F"/>
    <w:multiLevelType w:val="hybridMultilevel"/>
    <w:tmpl w:val="657003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5C2396D"/>
    <w:multiLevelType w:val="hybridMultilevel"/>
    <w:tmpl w:val="BC2C9E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B1394"/>
    <w:multiLevelType w:val="hybridMultilevel"/>
    <w:tmpl w:val="7B34EC5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4A4550"/>
    <w:multiLevelType w:val="hybridMultilevel"/>
    <w:tmpl w:val="87262664"/>
    <w:lvl w:ilvl="0" w:tplc="0416000F">
      <w:start w:val="1"/>
      <w:numFmt w:val="decimal"/>
      <w:lvlText w:val="%1.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3">
    <w:nsid w:val="5BBD3124"/>
    <w:multiLevelType w:val="hybridMultilevel"/>
    <w:tmpl w:val="BDE21D46"/>
    <w:lvl w:ilvl="0" w:tplc="0416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4">
    <w:nsid w:val="61112698"/>
    <w:multiLevelType w:val="hybridMultilevel"/>
    <w:tmpl w:val="C3ECAB6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3"/>
        </w:tabs>
        <w:ind w:left="314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3"/>
        </w:tabs>
        <w:ind w:left="386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3"/>
        </w:tabs>
        <w:ind w:left="458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3"/>
        </w:tabs>
        <w:ind w:left="53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3"/>
        </w:tabs>
        <w:ind w:left="60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3"/>
        </w:tabs>
        <w:ind w:left="67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3"/>
        </w:tabs>
        <w:ind w:left="74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3"/>
        </w:tabs>
        <w:ind w:left="8183" w:hanging="180"/>
      </w:pPr>
    </w:lvl>
  </w:abstractNum>
  <w:abstractNum w:abstractNumId="35">
    <w:nsid w:val="62BA44B0"/>
    <w:multiLevelType w:val="hybridMultilevel"/>
    <w:tmpl w:val="F7CA9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A3EED"/>
    <w:multiLevelType w:val="hybridMultilevel"/>
    <w:tmpl w:val="70A49E6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7D22B8"/>
    <w:multiLevelType w:val="hybridMultilevel"/>
    <w:tmpl w:val="A59851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6320E1"/>
    <w:multiLevelType w:val="hybridMultilevel"/>
    <w:tmpl w:val="9C9EEE7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0B233F"/>
    <w:multiLevelType w:val="multilevel"/>
    <w:tmpl w:val="FCD6278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3B4D4D"/>
    <w:multiLevelType w:val="hybridMultilevel"/>
    <w:tmpl w:val="854297B0"/>
    <w:lvl w:ilvl="0" w:tplc="0416000F">
      <w:start w:val="1"/>
      <w:numFmt w:val="decimal"/>
      <w:lvlText w:val="%1."/>
      <w:lvlJc w:val="left"/>
      <w:pPr>
        <w:tabs>
          <w:tab w:val="num" w:pos="2423"/>
        </w:tabs>
        <w:ind w:left="2423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143"/>
        </w:tabs>
        <w:ind w:left="314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3"/>
        </w:tabs>
        <w:ind w:left="386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3"/>
        </w:tabs>
        <w:ind w:left="458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3"/>
        </w:tabs>
        <w:ind w:left="53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3"/>
        </w:tabs>
        <w:ind w:left="60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3"/>
        </w:tabs>
        <w:ind w:left="67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3"/>
        </w:tabs>
        <w:ind w:left="74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3"/>
        </w:tabs>
        <w:ind w:left="8183" w:hanging="180"/>
      </w:pPr>
    </w:lvl>
  </w:abstractNum>
  <w:abstractNum w:abstractNumId="41">
    <w:nsid w:val="77B06184"/>
    <w:multiLevelType w:val="hybridMultilevel"/>
    <w:tmpl w:val="9652735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>
    <w:nsid w:val="7B460C47"/>
    <w:multiLevelType w:val="hybridMultilevel"/>
    <w:tmpl w:val="7520F2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3630C0"/>
    <w:multiLevelType w:val="hybridMultilevel"/>
    <w:tmpl w:val="EEEC6A6A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3"/>
  </w:num>
  <w:num w:numId="6">
    <w:abstractNumId w:val="30"/>
  </w:num>
  <w:num w:numId="7">
    <w:abstractNumId w:val="16"/>
  </w:num>
  <w:num w:numId="8">
    <w:abstractNumId w:val="22"/>
  </w:num>
  <w:num w:numId="9">
    <w:abstractNumId w:val="38"/>
  </w:num>
  <w:num w:numId="10">
    <w:abstractNumId w:val="26"/>
  </w:num>
  <w:num w:numId="11">
    <w:abstractNumId w:val="24"/>
  </w:num>
  <w:num w:numId="12">
    <w:abstractNumId w:val="39"/>
  </w:num>
  <w:num w:numId="13">
    <w:abstractNumId w:val="5"/>
  </w:num>
  <w:num w:numId="14">
    <w:abstractNumId w:val="19"/>
  </w:num>
  <w:num w:numId="15">
    <w:abstractNumId w:val="33"/>
  </w:num>
  <w:num w:numId="16">
    <w:abstractNumId w:val="41"/>
  </w:num>
  <w:num w:numId="17">
    <w:abstractNumId w:val="28"/>
  </w:num>
  <w:num w:numId="18">
    <w:abstractNumId w:val="21"/>
  </w:num>
  <w:num w:numId="19">
    <w:abstractNumId w:val="14"/>
  </w:num>
  <w:num w:numId="20">
    <w:abstractNumId w:val="36"/>
  </w:num>
  <w:num w:numId="21">
    <w:abstractNumId w:val="42"/>
  </w:num>
  <w:num w:numId="22">
    <w:abstractNumId w:val="7"/>
  </w:num>
  <w:num w:numId="23">
    <w:abstractNumId w:val="4"/>
  </w:num>
  <w:num w:numId="24">
    <w:abstractNumId w:val="13"/>
  </w:num>
  <w:num w:numId="25">
    <w:abstractNumId w:val="37"/>
  </w:num>
  <w:num w:numId="26">
    <w:abstractNumId w:val="11"/>
  </w:num>
  <w:num w:numId="27">
    <w:abstractNumId w:val="31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34"/>
  </w:num>
  <w:num w:numId="31">
    <w:abstractNumId w:val="15"/>
  </w:num>
  <w:num w:numId="32">
    <w:abstractNumId w:val="27"/>
  </w:num>
  <w:num w:numId="33">
    <w:abstractNumId w:val="18"/>
  </w:num>
  <w:num w:numId="34">
    <w:abstractNumId w:val="12"/>
  </w:num>
  <w:num w:numId="35">
    <w:abstractNumId w:val="6"/>
  </w:num>
  <w:num w:numId="36">
    <w:abstractNumId w:val="8"/>
  </w:num>
  <w:num w:numId="37">
    <w:abstractNumId w:val="17"/>
  </w:num>
  <w:num w:numId="38">
    <w:abstractNumId w:val="10"/>
  </w:num>
  <w:num w:numId="39">
    <w:abstractNumId w:val="20"/>
  </w:num>
  <w:num w:numId="40">
    <w:abstractNumId w:val="25"/>
  </w:num>
  <w:num w:numId="41">
    <w:abstractNumId w:val="32"/>
  </w:num>
  <w:num w:numId="42">
    <w:abstractNumId w:val="9"/>
  </w:num>
  <w:num w:numId="43">
    <w:abstractNumId w:val="23"/>
  </w:num>
  <w:num w:numId="44">
    <w:abstractNumId w:val="29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595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A3EF1"/>
    <w:rsid w:val="000004E9"/>
    <w:rsid w:val="000049DC"/>
    <w:rsid w:val="00004C91"/>
    <w:rsid w:val="00005ACD"/>
    <w:rsid w:val="00007A63"/>
    <w:rsid w:val="00012441"/>
    <w:rsid w:val="00012494"/>
    <w:rsid w:val="00012609"/>
    <w:rsid w:val="0001296A"/>
    <w:rsid w:val="00012F77"/>
    <w:rsid w:val="0001317D"/>
    <w:rsid w:val="00013652"/>
    <w:rsid w:val="00013EF9"/>
    <w:rsid w:val="00015206"/>
    <w:rsid w:val="000152CC"/>
    <w:rsid w:val="00015692"/>
    <w:rsid w:val="000169B5"/>
    <w:rsid w:val="000179E5"/>
    <w:rsid w:val="0002152D"/>
    <w:rsid w:val="00021B14"/>
    <w:rsid w:val="0002250E"/>
    <w:rsid w:val="00022F35"/>
    <w:rsid w:val="00023434"/>
    <w:rsid w:val="00023B2F"/>
    <w:rsid w:val="00025D3C"/>
    <w:rsid w:val="00030430"/>
    <w:rsid w:val="000313D8"/>
    <w:rsid w:val="0003226F"/>
    <w:rsid w:val="00032900"/>
    <w:rsid w:val="000332E7"/>
    <w:rsid w:val="000336FE"/>
    <w:rsid w:val="00035838"/>
    <w:rsid w:val="000359BA"/>
    <w:rsid w:val="00035D87"/>
    <w:rsid w:val="00035E8A"/>
    <w:rsid w:val="0003692C"/>
    <w:rsid w:val="00040792"/>
    <w:rsid w:val="000412C0"/>
    <w:rsid w:val="00042889"/>
    <w:rsid w:val="00044A45"/>
    <w:rsid w:val="00045277"/>
    <w:rsid w:val="00046F6E"/>
    <w:rsid w:val="0004750D"/>
    <w:rsid w:val="000503AF"/>
    <w:rsid w:val="0005286B"/>
    <w:rsid w:val="00053118"/>
    <w:rsid w:val="00054732"/>
    <w:rsid w:val="0005583B"/>
    <w:rsid w:val="00055C0F"/>
    <w:rsid w:val="0005692C"/>
    <w:rsid w:val="0006242A"/>
    <w:rsid w:val="00062B03"/>
    <w:rsid w:val="00062DCB"/>
    <w:rsid w:val="000656FF"/>
    <w:rsid w:val="00065D13"/>
    <w:rsid w:val="000660B8"/>
    <w:rsid w:val="000771BC"/>
    <w:rsid w:val="00080255"/>
    <w:rsid w:val="00080755"/>
    <w:rsid w:val="000815E5"/>
    <w:rsid w:val="00084648"/>
    <w:rsid w:val="00084752"/>
    <w:rsid w:val="00086017"/>
    <w:rsid w:val="0008788B"/>
    <w:rsid w:val="0009082F"/>
    <w:rsid w:val="0009091C"/>
    <w:rsid w:val="00090950"/>
    <w:rsid w:val="000924E9"/>
    <w:rsid w:val="00092914"/>
    <w:rsid w:val="00092ED0"/>
    <w:rsid w:val="0009468A"/>
    <w:rsid w:val="000950B1"/>
    <w:rsid w:val="00097E84"/>
    <w:rsid w:val="00097FCA"/>
    <w:rsid w:val="000A021E"/>
    <w:rsid w:val="000A191F"/>
    <w:rsid w:val="000A2322"/>
    <w:rsid w:val="000A3354"/>
    <w:rsid w:val="000A5107"/>
    <w:rsid w:val="000A63BE"/>
    <w:rsid w:val="000A6AFE"/>
    <w:rsid w:val="000A78FA"/>
    <w:rsid w:val="000B12D5"/>
    <w:rsid w:val="000B258B"/>
    <w:rsid w:val="000B2738"/>
    <w:rsid w:val="000B35B4"/>
    <w:rsid w:val="000B36DB"/>
    <w:rsid w:val="000B5A6E"/>
    <w:rsid w:val="000C1000"/>
    <w:rsid w:val="000C1850"/>
    <w:rsid w:val="000C2566"/>
    <w:rsid w:val="000C3589"/>
    <w:rsid w:val="000C75C1"/>
    <w:rsid w:val="000C7852"/>
    <w:rsid w:val="000C7D49"/>
    <w:rsid w:val="000D32BB"/>
    <w:rsid w:val="000D489C"/>
    <w:rsid w:val="000D51CB"/>
    <w:rsid w:val="000E0DCB"/>
    <w:rsid w:val="000E37D2"/>
    <w:rsid w:val="000E4707"/>
    <w:rsid w:val="000E50EF"/>
    <w:rsid w:val="000E61C4"/>
    <w:rsid w:val="000E649D"/>
    <w:rsid w:val="000E70C8"/>
    <w:rsid w:val="000E7D67"/>
    <w:rsid w:val="000F02DC"/>
    <w:rsid w:val="000F23E6"/>
    <w:rsid w:val="000F361F"/>
    <w:rsid w:val="000F4670"/>
    <w:rsid w:val="000F4B70"/>
    <w:rsid w:val="000F6C19"/>
    <w:rsid w:val="00101323"/>
    <w:rsid w:val="001028E2"/>
    <w:rsid w:val="001053F8"/>
    <w:rsid w:val="0010584E"/>
    <w:rsid w:val="00107E6A"/>
    <w:rsid w:val="00110690"/>
    <w:rsid w:val="00110765"/>
    <w:rsid w:val="00110D78"/>
    <w:rsid w:val="00111341"/>
    <w:rsid w:val="00112752"/>
    <w:rsid w:val="00112ADD"/>
    <w:rsid w:val="00113588"/>
    <w:rsid w:val="0011379A"/>
    <w:rsid w:val="0011480B"/>
    <w:rsid w:val="00114E1E"/>
    <w:rsid w:val="00115A12"/>
    <w:rsid w:val="0013118D"/>
    <w:rsid w:val="00132BF7"/>
    <w:rsid w:val="00135BAE"/>
    <w:rsid w:val="00135BE0"/>
    <w:rsid w:val="001365F6"/>
    <w:rsid w:val="00136B1B"/>
    <w:rsid w:val="00137848"/>
    <w:rsid w:val="00137C2F"/>
    <w:rsid w:val="00140981"/>
    <w:rsid w:val="001412D7"/>
    <w:rsid w:val="00141F15"/>
    <w:rsid w:val="001425E3"/>
    <w:rsid w:val="00142EA0"/>
    <w:rsid w:val="00142FCB"/>
    <w:rsid w:val="00143146"/>
    <w:rsid w:val="00143CBC"/>
    <w:rsid w:val="00144CB9"/>
    <w:rsid w:val="0014686D"/>
    <w:rsid w:val="00146C8F"/>
    <w:rsid w:val="00147ABD"/>
    <w:rsid w:val="00147B82"/>
    <w:rsid w:val="00154475"/>
    <w:rsid w:val="00155532"/>
    <w:rsid w:val="0016197E"/>
    <w:rsid w:val="001619E3"/>
    <w:rsid w:val="00162063"/>
    <w:rsid w:val="00167E70"/>
    <w:rsid w:val="001701DF"/>
    <w:rsid w:val="00170E86"/>
    <w:rsid w:val="0017383E"/>
    <w:rsid w:val="00173AEE"/>
    <w:rsid w:val="00175AD8"/>
    <w:rsid w:val="0018169E"/>
    <w:rsid w:val="001816FB"/>
    <w:rsid w:val="001828C1"/>
    <w:rsid w:val="00182C44"/>
    <w:rsid w:val="001859F6"/>
    <w:rsid w:val="00190BA3"/>
    <w:rsid w:val="00190DBC"/>
    <w:rsid w:val="00192C0F"/>
    <w:rsid w:val="00192FE7"/>
    <w:rsid w:val="00194243"/>
    <w:rsid w:val="0019443E"/>
    <w:rsid w:val="00194EE7"/>
    <w:rsid w:val="0019670A"/>
    <w:rsid w:val="00196A88"/>
    <w:rsid w:val="00196DA2"/>
    <w:rsid w:val="00197EE0"/>
    <w:rsid w:val="001A0CF4"/>
    <w:rsid w:val="001A101D"/>
    <w:rsid w:val="001A1640"/>
    <w:rsid w:val="001A1E34"/>
    <w:rsid w:val="001A1E45"/>
    <w:rsid w:val="001A2403"/>
    <w:rsid w:val="001A31A5"/>
    <w:rsid w:val="001A3FB9"/>
    <w:rsid w:val="001A4503"/>
    <w:rsid w:val="001A5A2A"/>
    <w:rsid w:val="001A6AB1"/>
    <w:rsid w:val="001A6F3E"/>
    <w:rsid w:val="001B06AB"/>
    <w:rsid w:val="001B313F"/>
    <w:rsid w:val="001B3A20"/>
    <w:rsid w:val="001B5CF6"/>
    <w:rsid w:val="001C23DF"/>
    <w:rsid w:val="001C61AA"/>
    <w:rsid w:val="001D0DBD"/>
    <w:rsid w:val="001D2C98"/>
    <w:rsid w:val="001D47C8"/>
    <w:rsid w:val="001D6220"/>
    <w:rsid w:val="001E0595"/>
    <w:rsid w:val="001E15EC"/>
    <w:rsid w:val="001E2D10"/>
    <w:rsid w:val="001E440D"/>
    <w:rsid w:val="001E52C6"/>
    <w:rsid w:val="001E6B26"/>
    <w:rsid w:val="001F0856"/>
    <w:rsid w:val="001F1D00"/>
    <w:rsid w:val="001F1E51"/>
    <w:rsid w:val="001F2E3D"/>
    <w:rsid w:val="001F5A7F"/>
    <w:rsid w:val="001F77C5"/>
    <w:rsid w:val="001F7B09"/>
    <w:rsid w:val="00203EAF"/>
    <w:rsid w:val="00206B3E"/>
    <w:rsid w:val="0020767F"/>
    <w:rsid w:val="002103AF"/>
    <w:rsid w:val="00210931"/>
    <w:rsid w:val="0021147B"/>
    <w:rsid w:val="002114D3"/>
    <w:rsid w:val="002115FC"/>
    <w:rsid w:val="0021252C"/>
    <w:rsid w:val="002140EB"/>
    <w:rsid w:val="002142F0"/>
    <w:rsid w:val="00214A63"/>
    <w:rsid w:val="00220C95"/>
    <w:rsid w:val="00221978"/>
    <w:rsid w:val="00222863"/>
    <w:rsid w:val="00222E3D"/>
    <w:rsid w:val="00224DB9"/>
    <w:rsid w:val="002258E1"/>
    <w:rsid w:val="00226864"/>
    <w:rsid w:val="0022772B"/>
    <w:rsid w:val="0022787F"/>
    <w:rsid w:val="00227D40"/>
    <w:rsid w:val="00230548"/>
    <w:rsid w:val="002322BB"/>
    <w:rsid w:val="00233420"/>
    <w:rsid w:val="00233504"/>
    <w:rsid w:val="0023350B"/>
    <w:rsid w:val="002346CE"/>
    <w:rsid w:val="00234F88"/>
    <w:rsid w:val="0023572B"/>
    <w:rsid w:val="0023672F"/>
    <w:rsid w:val="00240444"/>
    <w:rsid w:val="00240E62"/>
    <w:rsid w:val="00242077"/>
    <w:rsid w:val="002433E2"/>
    <w:rsid w:val="002452A8"/>
    <w:rsid w:val="00245493"/>
    <w:rsid w:val="00245E99"/>
    <w:rsid w:val="0024665E"/>
    <w:rsid w:val="00250A96"/>
    <w:rsid w:val="0025267D"/>
    <w:rsid w:val="00255BC6"/>
    <w:rsid w:val="002563CC"/>
    <w:rsid w:val="00256D6D"/>
    <w:rsid w:val="00262287"/>
    <w:rsid w:val="00262B10"/>
    <w:rsid w:val="00263508"/>
    <w:rsid w:val="002636D0"/>
    <w:rsid w:val="00263A49"/>
    <w:rsid w:val="002647F8"/>
    <w:rsid w:val="00264D51"/>
    <w:rsid w:val="00267576"/>
    <w:rsid w:val="002675F6"/>
    <w:rsid w:val="00270664"/>
    <w:rsid w:val="00271801"/>
    <w:rsid w:val="00271B44"/>
    <w:rsid w:val="00271C05"/>
    <w:rsid w:val="00271C34"/>
    <w:rsid w:val="00272171"/>
    <w:rsid w:val="00272404"/>
    <w:rsid w:val="00272819"/>
    <w:rsid w:val="00274175"/>
    <w:rsid w:val="002743EC"/>
    <w:rsid w:val="00276011"/>
    <w:rsid w:val="00277211"/>
    <w:rsid w:val="00282176"/>
    <w:rsid w:val="00283527"/>
    <w:rsid w:val="00284EFF"/>
    <w:rsid w:val="00285858"/>
    <w:rsid w:val="0028652D"/>
    <w:rsid w:val="00290021"/>
    <w:rsid w:val="00290624"/>
    <w:rsid w:val="0029088C"/>
    <w:rsid w:val="002911F1"/>
    <w:rsid w:val="00291606"/>
    <w:rsid w:val="00291764"/>
    <w:rsid w:val="00291F65"/>
    <w:rsid w:val="002921D0"/>
    <w:rsid w:val="00292AFC"/>
    <w:rsid w:val="00295B7E"/>
    <w:rsid w:val="00296BD8"/>
    <w:rsid w:val="00296F9F"/>
    <w:rsid w:val="002977A8"/>
    <w:rsid w:val="00297E8A"/>
    <w:rsid w:val="002A20CE"/>
    <w:rsid w:val="002A2C7D"/>
    <w:rsid w:val="002A3266"/>
    <w:rsid w:val="002A3EF1"/>
    <w:rsid w:val="002A42E8"/>
    <w:rsid w:val="002A4BB2"/>
    <w:rsid w:val="002A4D45"/>
    <w:rsid w:val="002B2AE3"/>
    <w:rsid w:val="002B2CBC"/>
    <w:rsid w:val="002B4840"/>
    <w:rsid w:val="002B5274"/>
    <w:rsid w:val="002B5400"/>
    <w:rsid w:val="002B5608"/>
    <w:rsid w:val="002B5F9B"/>
    <w:rsid w:val="002B5FEF"/>
    <w:rsid w:val="002B6A66"/>
    <w:rsid w:val="002B6E49"/>
    <w:rsid w:val="002C111D"/>
    <w:rsid w:val="002C248B"/>
    <w:rsid w:val="002C35A9"/>
    <w:rsid w:val="002C35E8"/>
    <w:rsid w:val="002C5BFA"/>
    <w:rsid w:val="002D1019"/>
    <w:rsid w:val="002D1692"/>
    <w:rsid w:val="002D1C5E"/>
    <w:rsid w:val="002D3B0C"/>
    <w:rsid w:val="002D3DC3"/>
    <w:rsid w:val="002D41EC"/>
    <w:rsid w:val="002D5453"/>
    <w:rsid w:val="002D6DDC"/>
    <w:rsid w:val="002E0FE6"/>
    <w:rsid w:val="002E2322"/>
    <w:rsid w:val="002E439C"/>
    <w:rsid w:val="002E491C"/>
    <w:rsid w:val="002E737B"/>
    <w:rsid w:val="002E7E20"/>
    <w:rsid w:val="002F0EBC"/>
    <w:rsid w:val="002F309A"/>
    <w:rsid w:val="002F4195"/>
    <w:rsid w:val="002F79F0"/>
    <w:rsid w:val="002F7CFC"/>
    <w:rsid w:val="00300868"/>
    <w:rsid w:val="00300CE1"/>
    <w:rsid w:val="003014F2"/>
    <w:rsid w:val="00301B3E"/>
    <w:rsid w:val="003021E7"/>
    <w:rsid w:val="00303A2F"/>
    <w:rsid w:val="00311C7C"/>
    <w:rsid w:val="00315495"/>
    <w:rsid w:val="00315F5D"/>
    <w:rsid w:val="0031661A"/>
    <w:rsid w:val="00317E5B"/>
    <w:rsid w:val="00322AA1"/>
    <w:rsid w:val="0032327A"/>
    <w:rsid w:val="0032409D"/>
    <w:rsid w:val="00326A75"/>
    <w:rsid w:val="003270F3"/>
    <w:rsid w:val="0032738A"/>
    <w:rsid w:val="003315E8"/>
    <w:rsid w:val="0033191C"/>
    <w:rsid w:val="00333147"/>
    <w:rsid w:val="00334768"/>
    <w:rsid w:val="003439B9"/>
    <w:rsid w:val="00344579"/>
    <w:rsid w:val="00351195"/>
    <w:rsid w:val="00351A9B"/>
    <w:rsid w:val="00351D07"/>
    <w:rsid w:val="0035263F"/>
    <w:rsid w:val="00352DD7"/>
    <w:rsid w:val="0035512D"/>
    <w:rsid w:val="00355910"/>
    <w:rsid w:val="00356354"/>
    <w:rsid w:val="003612BA"/>
    <w:rsid w:val="00362888"/>
    <w:rsid w:val="00367A93"/>
    <w:rsid w:val="003707CE"/>
    <w:rsid w:val="00371F93"/>
    <w:rsid w:val="00374AE9"/>
    <w:rsid w:val="00377E10"/>
    <w:rsid w:val="00380092"/>
    <w:rsid w:val="0038135E"/>
    <w:rsid w:val="00381FFF"/>
    <w:rsid w:val="00387DAC"/>
    <w:rsid w:val="003910A1"/>
    <w:rsid w:val="00392819"/>
    <w:rsid w:val="00394CAD"/>
    <w:rsid w:val="00395178"/>
    <w:rsid w:val="0039552D"/>
    <w:rsid w:val="0039583B"/>
    <w:rsid w:val="003A01C6"/>
    <w:rsid w:val="003A0CA8"/>
    <w:rsid w:val="003A1FB4"/>
    <w:rsid w:val="003A3C20"/>
    <w:rsid w:val="003A5AA7"/>
    <w:rsid w:val="003A78BA"/>
    <w:rsid w:val="003B09CD"/>
    <w:rsid w:val="003B20BC"/>
    <w:rsid w:val="003B21A9"/>
    <w:rsid w:val="003B3F14"/>
    <w:rsid w:val="003B62AD"/>
    <w:rsid w:val="003C0C22"/>
    <w:rsid w:val="003C0F95"/>
    <w:rsid w:val="003C105C"/>
    <w:rsid w:val="003C30FA"/>
    <w:rsid w:val="003C3722"/>
    <w:rsid w:val="003C4369"/>
    <w:rsid w:val="003C4AA8"/>
    <w:rsid w:val="003C5A4F"/>
    <w:rsid w:val="003C5B19"/>
    <w:rsid w:val="003C5F93"/>
    <w:rsid w:val="003D19CE"/>
    <w:rsid w:val="003D2082"/>
    <w:rsid w:val="003D2751"/>
    <w:rsid w:val="003D2C9F"/>
    <w:rsid w:val="003D3264"/>
    <w:rsid w:val="003D423D"/>
    <w:rsid w:val="003D4E18"/>
    <w:rsid w:val="003D4EAC"/>
    <w:rsid w:val="003D5B20"/>
    <w:rsid w:val="003D77F0"/>
    <w:rsid w:val="003D7DA6"/>
    <w:rsid w:val="003E10BA"/>
    <w:rsid w:val="003E2199"/>
    <w:rsid w:val="003E38E4"/>
    <w:rsid w:val="003E4091"/>
    <w:rsid w:val="003E5896"/>
    <w:rsid w:val="003E5F03"/>
    <w:rsid w:val="003E600A"/>
    <w:rsid w:val="003E63E4"/>
    <w:rsid w:val="003E66A0"/>
    <w:rsid w:val="003E6EFF"/>
    <w:rsid w:val="003F0352"/>
    <w:rsid w:val="003F25A0"/>
    <w:rsid w:val="003F28E5"/>
    <w:rsid w:val="003F296F"/>
    <w:rsid w:val="003F563B"/>
    <w:rsid w:val="003F5783"/>
    <w:rsid w:val="003F70BD"/>
    <w:rsid w:val="004007C0"/>
    <w:rsid w:val="00402438"/>
    <w:rsid w:val="00402523"/>
    <w:rsid w:val="00402A38"/>
    <w:rsid w:val="00403139"/>
    <w:rsid w:val="00403C4E"/>
    <w:rsid w:val="00403FB8"/>
    <w:rsid w:val="00407C96"/>
    <w:rsid w:val="00412AAC"/>
    <w:rsid w:val="00412F56"/>
    <w:rsid w:val="00413DD3"/>
    <w:rsid w:val="00414C54"/>
    <w:rsid w:val="00415FF8"/>
    <w:rsid w:val="00416616"/>
    <w:rsid w:val="004166DD"/>
    <w:rsid w:val="004173CA"/>
    <w:rsid w:val="004173EA"/>
    <w:rsid w:val="004205E2"/>
    <w:rsid w:val="00421F86"/>
    <w:rsid w:val="004230B9"/>
    <w:rsid w:val="00423301"/>
    <w:rsid w:val="00424A86"/>
    <w:rsid w:val="00425314"/>
    <w:rsid w:val="004259D0"/>
    <w:rsid w:val="00426939"/>
    <w:rsid w:val="00427A03"/>
    <w:rsid w:val="0043024E"/>
    <w:rsid w:val="0043295B"/>
    <w:rsid w:val="0043511B"/>
    <w:rsid w:val="0043604A"/>
    <w:rsid w:val="00436098"/>
    <w:rsid w:val="00436353"/>
    <w:rsid w:val="00437E08"/>
    <w:rsid w:val="0044000C"/>
    <w:rsid w:val="004400AB"/>
    <w:rsid w:val="004402E2"/>
    <w:rsid w:val="004408BF"/>
    <w:rsid w:val="00442B5F"/>
    <w:rsid w:val="00444934"/>
    <w:rsid w:val="00444FC2"/>
    <w:rsid w:val="00446079"/>
    <w:rsid w:val="004470AE"/>
    <w:rsid w:val="00447BB9"/>
    <w:rsid w:val="00450BFF"/>
    <w:rsid w:val="00451168"/>
    <w:rsid w:val="004520AE"/>
    <w:rsid w:val="00452AD3"/>
    <w:rsid w:val="00453196"/>
    <w:rsid w:val="00453C5E"/>
    <w:rsid w:val="004544AD"/>
    <w:rsid w:val="00454537"/>
    <w:rsid w:val="004548D9"/>
    <w:rsid w:val="00456CC8"/>
    <w:rsid w:val="00456DB4"/>
    <w:rsid w:val="00461AD7"/>
    <w:rsid w:val="00462AC6"/>
    <w:rsid w:val="0046367E"/>
    <w:rsid w:val="004638FC"/>
    <w:rsid w:val="00463A30"/>
    <w:rsid w:val="00464921"/>
    <w:rsid w:val="004650EF"/>
    <w:rsid w:val="0046600D"/>
    <w:rsid w:val="00466112"/>
    <w:rsid w:val="00467153"/>
    <w:rsid w:val="004727AE"/>
    <w:rsid w:val="00472871"/>
    <w:rsid w:val="0047492E"/>
    <w:rsid w:val="004763F5"/>
    <w:rsid w:val="00476930"/>
    <w:rsid w:val="00477289"/>
    <w:rsid w:val="00482BFB"/>
    <w:rsid w:val="00483C29"/>
    <w:rsid w:val="00485D08"/>
    <w:rsid w:val="00486443"/>
    <w:rsid w:val="00486E84"/>
    <w:rsid w:val="004928EA"/>
    <w:rsid w:val="00494348"/>
    <w:rsid w:val="00496A19"/>
    <w:rsid w:val="004A066F"/>
    <w:rsid w:val="004A06B7"/>
    <w:rsid w:val="004A15EA"/>
    <w:rsid w:val="004A286C"/>
    <w:rsid w:val="004A46C5"/>
    <w:rsid w:val="004A5040"/>
    <w:rsid w:val="004A64D7"/>
    <w:rsid w:val="004A6ACC"/>
    <w:rsid w:val="004A6C98"/>
    <w:rsid w:val="004B063F"/>
    <w:rsid w:val="004B16DA"/>
    <w:rsid w:val="004B22B9"/>
    <w:rsid w:val="004B705C"/>
    <w:rsid w:val="004B71CD"/>
    <w:rsid w:val="004C0DE5"/>
    <w:rsid w:val="004C0FBB"/>
    <w:rsid w:val="004C10A1"/>
    <w:rsid w:val="004C4855"/>
    <w:rsid w:val="004C4E28"/>
    <w:rsid w:val="004C6251"/>
    <w:rsid w:val="004C68DB"/>
    <w:rsid w:val="004D07C8"/>
    <w:rsid w:val="004D0883"/>
    <w:rsid w:val="004D12C2"/>
    <w:rsid w:val="004D21CF"/>
    <w:rsid w:val="004D2210"/>
    <w:rsid w:val="004D299E"/>
    <w:rsid w:val="004D45A2"/>
    <w:rsid w:val="004D7CAB"/>
    <w:rsid w:val="004E0D73"/>
    <w:rsid w:val="004E655E"/>
    <w:rsid w:val="004E79F2"/>
    <w:rsid w:val="004F0BBB"/>
    <w:rsid w:val="004F0C27"/>
    <w:rsid w:val="004F2C54"/>
    <w:rsid w:val="004F57C8"/>
    <w:rsid w:val="004F6C0E"/>
    <w:rsid w:val="004F7198"/>
    <w:rsid w:val="005001B9"/>
    <w:rsid w:val="005029D1"/>
    <w:rsid w:val="00502FAD"/>
    <w:rsid w:val="00506EE0"/>
    <w:rsid w:val="0050795E"/>
    <w:rsid w:val="00510864"/>
    <w:rsid w:val="005123E7"/>
    <w:rsid w:val="0051547F"/>
    <w:rsid w:val="00520804"/>
    <w:rsid w:val="00527800"/>
    <w:rsid w:val="00530958"/>
    <w:rsid w:val="005315C1"/>
    <w:rsid w:val="005328E2"/>
    <w:rsid w:val="00532F48"/>
    <w:rsid w:val="005330F4"/>
    <w:rsid w:val="00534581"/>
    <w:rsid w:val="0053543E"/>
    <w:rsid w:val="00535CE3"/>
    <w:rsid w:val="005375C4"/>
    <w:rsid w:val="00540E32"/>
    <w:rsid w:val="00544AD0"/>
    <w:rsid w:val="0054523C"/>
    <w:rsid w:val="00545ECC"/>
    <w:rsid w:val="0055191D"/>
    <w:rsid w:val="005523C1"/>
    <w:rsid w:val="00552473"/>
    <w:rsid w:val="005524DF"/>
    <w:rsid w:val="00553C54"/>
    <w:rsid w:val="00554A73"/>
    <w:rsid w:val="00555983"/>
    <w:rsid w:val="0055685B"/>
    <w:rsid w:val="00556CB3"/>
    <w:rsid w:val="00562CD2"/>
    <w:rsid w:val="00562E54"/>
    <w:rsid w:val="00562FC4"/>
    <w:rsid w:val="00563253"/>
    <w:rsid w:val="00563C73"/>
    <w:rsid w:val="00564830"/>
    <w:rsid w:val="00566326"/>
    <w:rsid w:val="00566F54"/>
    <w:rsid w:val="00570B8A"/>
    <w:rsid w:val="005766BD"/>
    <w:rsid w:val="00576A41"/>
    <w:rsid w:val="00577B10"/>
    <w:rsid w:val="0058041B"/>
    <w:rsid w:val="0058063A"/>
    <w:rsid w:val="00580806"/>
    <w:rsid w:val="00580B74"/>
    <w:rsid w:val="00580CC5"/>
    <w:rsid w:val="005811E4"/>
    <w:rsid w:val="00581B96"/>
    <w:rsid w:val="00582426"/>
    <w:rsid w:val="005847EE"/>
    <w:rsid w:val="0058681B"/>
    <w:rsid w:val="005879C1"/>
    <w:rsid w:val="00587D5F"/>
    <w:rsid w:val="00590BAB"/>
    <w:rsid w:val="0059197F"/>
    <w:rsid w:val="00593860"/>
    <w:rsid w:val="005957DE"/>
    <w:rsid w:val="00595FBD"/>
    <w:rsid w:val="005A0474"/>
    <w:rsid w:val="005A0A7F"/>
    <w:rsid w:val="005A26DD"/>
    <w:rsid w:val="005A36DF"/>
    <w:rsid w:val="005A61ED"/>
    <w:rsid w:val="005B1FE9"/>
    <w:rsid w:val="005B401B"/>
    <w:rsid w:val="005B4B1A"/>
    <w:rsid w:val="005B5FDC"/>
    <w:rsid w:val="005B6417"/>
    <w:rsid w:val="005B6DC8"/>
    <w:rsid w:val="005C0E8E"/>
    <w:rsid w:val="005C15D7"/>
    <w:rsid w:val="005C262A"/>
    <w:rsid w:val="005C3049"/>
    <w:rsid w:val="005C30A3"/>
    <w:rsid w:val="005C3F68"/>
    <w:rsid w:val="005C40D6"/>
    <w:rsid w:val="005C5774"/>
    <w:rsid w:val="005D0569"/>
    <w:rsid w:val="005D0ACE"/>
    <w:rsid w:val="005D14B1"/>
    <w:rsid w:val="005D2FAE"/>
    <w:rsid w:val="005D3804"/>
    <w:rsid w:val="005D448C"/>
    <w:rsid w:val="005D44FA"/>
    <w:rsid w:val="005D5710"/>
    <w:rsid w:val="005E07DE"/>
    <w:rsid w:val="005E1AD5"/>
    <w:rsid w:val="005E1C18"/>
    <w:rsid w:val="005E2DE7"/>
    <w:rsid w:val="005E3DA6"/>
    <w:rsid w:val="005E4194"/>
    <w:rsid w:val="005E4214"/>
    <w:rsid w:val="005E4AC6"/>
    <w:rsid w:val="005E4D62"/>
    <w:rsid w:val="005E5868"/>
    <w:rsid w:val="005E5A19"/>
    <w:rsid w:val="005E68E5"/>
    <w:rsid w:val="005E78C0"/>
    <w:rsid w:val="005F1951"/>
    <w:rsid w:val="005F1C65"/>
    <w:rsid w:val="005F1E4C"/>
    <w:rsid w:val="005F33D3"/>
    <w:rsid w:val="005F4BF7"/>
    <w:rsid w:val="005F57EE"/>
    <w:rsid w:val="005F6323"/>
    <w:rsid w:val="0060191A"/>
    <w:rsid w:val="00601BCA"/>
    <w:rsid w:val="00601EAC"/>
    <w:rsid w:val="00602350"/>
    <w:rsid w:val="006030C9"/>
    <w:rsid w:val="00603864"/>
    <w:rsid w:val="00603F90"/>
    <w:rsid w:val="00604EF0"/>
    <w:rsid w:val="0060633C"/>
    <w:rsid w:val="0060658E"/>
    <w:rsid w:val="00611CE6"/>
    <w:rsid w:val="00612954"/>
    <w:rsid w:val="0061357A"/>
    <w:rsid w:val="00613963"/>
    <w:rsid w:val="00614034"/>
    <w:rsid w:val="00614743"/>
    <w:rsid w:val="006151C9"/>
    <w:rsid w:val="006205D8"/>
    <w:rsid w:val="006214B9"/>
    <w:rsid w:val="00621722"/>
    <w:rsid w:val="00622765"/>
    <w:rsid w:val="00622AF5"/>
    <w:rsid w:val="0063033D"/>
    <w:rsid w:val="00633B8C"/>
    <w:rsid w:val="00633D65"/>
    <w:rsid w:val="006367CB"/>
    <w:rsid w:val="00640E52"/>
    <w:rsid w:val="00642C6D"/>
    <w:rsid w:val="0064412F"/>
    <w:rsid w:val="00645C62"/>
    <w:rsid w:val="00645FA0"/>
    <w:rsid w:val="006476C2"/>
    <w:rsid w:val="00650981"/>
    <w:rsid w:val="00650D87"/>
    <w:rsid w:val="006532DB"/>
    <w:rsid w:val="00653CCD"/>
    <w:rsid w:val="006549A9"/>
    <w:rsid w:val="00654C14"/>
    <w:rsid w:val="0065568A"/>
    <w:rsid w:val="00655729"/>
    <w:rsid w:val="00655910"/>
    <w:rsid w:val="00657BE1"/>
    <w:rsid w:val="00660BA3"/>
    <w:rsid w:val="006613A0"/>
    <w:rsid w:val="006649FD"/>
    <w:rsid w:val="00665F12"/>
    <w:rsid w:val="00666B43"/>
    <w:rsid w:val="0066740C"/>
    <w:rsid w:val="00670112"/>
    <w:rsid w:val="00670AC9"/>
    <w:rsid w:val="00670C84"/>
    <w:rsid w:val="00672FBE"/>
    <w:rsid w:val="00674425"/>
    <w:rsid w:val="00674EF6"/>
    <w:rsid w:val="006751A6"/>
    <w:rsid w:val="00675940"/>
    <w:rsid w:val="00675B88"/>
    <w:rsid w:val="006809E5"/>
    <w:rsid w:val="00683123"/>
    <w:rsid w:val="006838BD"/>
    <w:rsid w:val="00684766"/>
    <w:rsid w:val="006859FD"/>
    <w:rsid w:val="0069010D"/>
    <w:rsid w:val="0069193A"/>
    <w:rsid w:val="00696B39"/>
    <w:rsid w:val="0069795B"/>
    <w:rsid w:val="006A0453"/>
    <w:rsid w:val="006A0F2B"/>
    <w:rsid w:val="006A19EF"/>
    <w:rsid w:val="006A2571"/>
    <w:rsid w:val="006A34AE"/>
    <w:rsid w:val="006A56F8"/>
    <w:rsid w:val="006A73EF"/>
    <w:rsid w:val="006A754B"/>
    <w:rsid w:val="006B410D"/>
    <w:rsid w:val="006B588B"/>
    <w:rsid w:val="006B784E"/>
    <w:rsid w:val="006C0253"/>
    <w:rsid w:val="006C03DA"/>
    <w:rsid w:val="006C0426"/>
    <w:rsid w:val="006C13CD"/>
    <w:rsid w:val="006C1926"/>
    <w:rsid w:val="006C4266"/>
    <w:rsid w:val="006C6D32"/>
    <w:rsid w:val="006D0A3D"/>
    <w:rsid w:val="006D0CA3"/>
    <w:rsid w:val="006D2C97"/>
    <w:rsid w:val="006D6F81"/>
    <w:rsid w:val="006E1652"/>
    <w:rsid w:val="006E4097"/>
    <w:rsid w:val="006E49BF"/>
    <w:rsid w:val="006E5163"/>
    <w:rsid w:val="006E5797"/>
    <w:rsid w:val="006E67B9"/>
    <w:rsid w:val="006F25D8"/>
    <w:rsid w:val="006F26E0"/>
    <w:rsid w:val="006F2DDA"/>
    <w:rsid w:val="006F452E"/>
    <w:rsid w:val="006F46D7"/>
    <w:rsid w:val="006F4DC3"/>
    <w:rsid w:val="00701744"/>
    <w:rsid w:val="00702375"/>
    <w:rsid w:val="00702653"/>
    <w:rsid w:val="007034D4"/>
    <w:rsid w:val="007038ED"/>
    <w:rsid w:val="00705956"/>
    <w:rsid w:val="0071168C"/>
    <w:rsid w:val="00711777"/>
    <w:rsid w:val="007145DC"/>
    <w:rsid w:val="0071525D"/>
    <w:rsid w:val="00716E42"/>
    <w:rsid w:val="0072070E"/>
    <w:rsid w:val="007207CC"/>
    <w:rsid w:val="00720A12"/>
    <w:rsid w:val="00721383"/>
    <w:rsid w:val="0072227F"/>
    <w:rsid w:val="00723A26"/>
    <w:rsid w:val="00723DF3"/>
    <w:rsid w:val="00726C3E"/>
    <w:rsid w:val="00726ECE"/>
    <w:rsid w:val="007271FB"/>
    <w:rsid w:val="00727EA3"/>
    <w:rsid w:val="00732E74"/>
    <w:rsid w:val="00732F03"/>
    <w:rsid w:val="00732F64"/>
    <w:rsid w:val="00733361"/>
    <w:rsid w:val="0073338A"/>
    <w:rsid w:val="00734109"/>
    <w:rsid w:val="00734399"/>
    <w:rsid w:val="00734A8A"/>
    <w:rsid w:val="00734B0D"/>
    <w:rsid w:val="00736F43"/>
    <w:rsid w:val="007405EE"/>
    <w:rsid w:val="00740CB3"/>
    <w:rsid w:val="00741981"/>
    <w:rsid w:val="00741DA4"/>
    <w:rsid w:val="00741E31"/>
    <w:rsid w:val="00741FE1"/>
    <w:rsid w:val="00742F67"/>
    <w:rsid w:val="0074389C"/>
    <w:rsid w:val="007450D2"/>
    <w:rsid w:val="007466FA"/>
    <w:rsid w:val="00751AB5"/>
    <w:rsid w:val="0075445A"/>
    <w:rsid w:val="00754487"/>
    <w:rsid w:val="007547C6"/>
    <w:rsid w:val="0075608B"/>
    <w:rsid w:val="00757046"/>
    <w:rsid w:val="007570EA"/>
    <w:rsid w:val="00757338"/>
    <w:rsid w:val="00757B68"/>
    <w:rsid w:val="0076373B"/>
    <w:rsid w:val="00763B45"/>
    <w:rsid w:val="00765D4A"/>
    <w:rsid w:val="0076693B"/>
    <w:rsid w:val="00766C45"/>
    <w:rsid w:val="0076757F"/>
    <w:rsid w:val="00767B7F"/>
    <w:rsid w:val="0077500B"/>
    <w:rsid w:val="0078190B"/>
    <w:rsid w:val="00784691"/>
    <w:rsid w:val="0078558F"/>
    <w:rsid w:val="00785861"/>
    <w:rsid w:val="00785DBE"/>
    <w:rsid w:val="00786569"/>
    <w:rsid w:val="00786C9D"/>
    <w:rsid w:val="00787687"/>
    <w:rsid w:val="00791875"/>
    <w:rsid w:val="0079198E"/>
    <w:rsid w:val="00791AA7"/>
    <w:rsid w:val="007A227B"/>
    <w:rsid w:val="007A3308"/>
    <w:rsid w:val="007A33B1"/>
    <w:rsid w:val="007A377D"/>
    <w:rsid w:val="007A4BA1"/>
    <w:rsid w:val="007A6F30"/>
    <w:rsid w:val="007A7737"/>
    <w:rsid w:val="007B105D"/>
    <w:rsid w:val="007B2375"/>
    <w:rsid w:val="007B2588"/>
    <w:rsid w:val="007B28AF"/>
    <w:rsid w:val="007B315B"/>
    <w:rsid w:val="007B4B24"/>
    <w:rsid w:val="007B50EF"/>
    <w:rsid w:val="007B64EE"/>
    <w:rsid w:val="007B6CED"/>
    <w:rsid w:val="007B767F"/>
    <w:rsid w:val="007B76C9"/>
    <w:rsid w:val="007C2CEF"/>
    <w:rsid w:val="007C3222"/>
    <w:rsid w:val="007C32A1"/>
    <w:rsid w:val="007C6809"/>
    <w:rsid w:val="007D03CE"/>
    <w:rsid w:val="007D0C5D"/>
    <w:rsid w:val="007D1FC4"/>
    <w:rsid w:val="007D303A"/>
    <w:rsid w:val="007D308C"/>
    <w:rsid w:val="007D435C"/>
    <w:rsid w:val="007D4CF5"/>
    <w:rsid w:val="007D5165"/>
    <w:rsid w:val="007D7796"/>
    <w:rsid w:val="007E2877"/>
    <w:rsid w:val="007E49C1"/>
    <w:rsid w:val="007E50CE"/>
    <w:rsid w:val="007E65E1"/>
    <w:rsid w:val="007E7128"/>
    <w:rsid w:val="007F0459"/>
    <w:rsid w:val="007F04F7"/>
    <w:rsid w:val="007F1B6E"/>
    <w:rsid w:val="007F5F92"/>
    <w:rsid w:val="007F5FCE"/>
    <w:rsid w:val="007F6ADE"/>
    <w:rsid w:val="007F6BFB"/>
    <w:rsid w:val="007F73CB"/>
    <w:rsid w:val="008000F2"/>
    <w:rsid w:val="00801919"/>
    <w:rsid w:val="0080237A"/>
    <w:rsid w:val="00802FA3"/>
    <w:rsid w:val="00805E00"/>
    <w:rsid w:val="0080713F"/>
    <w:rsid w:val="00807ACA"/>
    <w:rsid w:val="00810943"/>
    <w:rsid w:val="00810A4D"/>
    <w:rsid w:val="00811785"/>
    <w:rsid w:val="0081313B"/>
    <w:rsid w:val="008132DB"/>
    <w:rsid w:val="00815122"/>
    <w:rsid w:val="0082102E"/>
    <w:rsid w:val="00821982"/>
    <w:rsid w:val="00822046"/>
    <w:rsid w:val="008231A3"/>
    <w:rsid w:val="00823D62"/>
    <w:rsid w:val="008249C6"/>
    <w:rsid w:val="008251F7"/>
    <w:rsid w:val="00826AC3"/>
    <w:rsid w:val="00830923"/>
    <w:rsid w:val="00834060"/>
    <w:rsid w:val="00835C82"/>
    <w:rsid w:val="00836696"/>
    <w:rsid w:val="008434FE"/>
    <w:rsid w:val="00843D97"/>
    <w:rsid w:val="00844165"/>
    <w:rsid w:val="00844A76"/>
    <w:rsid w:val="00844EF3"/>
    <w:rsid w:val="0084589D"/>
    <w:rsid w:val="0085555D"/>
    <w:rsid w:val="00855687"/>
    <w:rsid w:val="00855B4E"/>
    <w:rsid w:val="008603A8"/>
    <w:rsid w:val="00860C07"/>
    <w:rsid w:val="00860F52"/>
    <w:rsid w:val="00861457"/>
    <w:rsid w:val="008621B0"/>
    <w:rsid w:val="00863181"/>
    <w:rsid w:val="008637AF"/>
    <w:rsid w:val="00864C71"/>
    <w:rsid w:val="00866B9A"/>
    <w:rsid w:val="0086770E"/>
    <w:rsid w:val="00867949"/>
    <w:rsid w:val="00870951"/>
    <w:rsid w:val="00871180"/>
    <w:rsid w:val="0087151C"/>
    <w:rsid w:val="00872017"/>
    <w:rsid w:val="00872447"/>
    <w:rsid w:val="00876C22"/>
    <w:rsid w:val="00880B66"/>
    <w:rsid w:val="00881208"/>
    <w:rsid w:val="008818A8"/>
    <w:rsid w:val="00881D2B"/>
    <w:rsid w:val="0088272C"/>
    <w:rsid w:val="008828A7"/>
    <w:rsid w:val="00885E79"/>
    <w:rsid w:val="0088662D"/>
    <w:rsid w:val="008866BD"/>
    <w:rsid w:val="00887383"/>
    <w:rsid w:val="008919B4"/>
    <w:rsid w:val="00892E56"/>
    <w:rsid w:val="00893158"/>
    <w:rsid w:val="00894D1F"/>
    <w:rsid w:val="008959B4"/>
    <w:rsid w:val="0089718A"/>
    <w:rsid w:val="008A16C1"/>
    <w:rsid w:val="008A2AAD"/>
    <w:rsid w:val="008A3322"/>
    <w:rsid w:val="008A44C3"/>
    <w:rsid w:val="008A52A5"/>
    <w:rsid w:val="008A64D3"/>
    <w:rsid w:val="008A6687"/>
    <w:rsid w:val="008B142E"/>
    <w:rsid w:val="008B267F"/>
    <w:rsid w:val="008B2BA4"/>
    <w:rsid w:val="008B421C"/>
    <w:rsid w:val="008B75B3"/>
    <w:rsid w:val="008C2581"/>
    <w:rsid w:val="008C2CB9"/>
    <w:rsid w:val="008C308F"/>
    <w:rsid w:val="008C3613"/>
    <w:rsid w:val="008C3A0D"/>
    <w:rsid w:val="008C3B52"/>
    <w:rsid w:val="008C5682"/>
    <w:rsid w:val="008C5CA5"/>
    <w:rsid w:val="008C63B3"/>
    <w:rsid w:val="008C71EA"/>
    <w:rsid w:val="008D0E19"/>
    <w:rsid w:val="008D2643"/>
    <w:rsid w:val="008D3155"/>
    <w:rsid w:val="008D37E4"/>
    <w:rsid w:val="008D3FE2"/>
    <w:rsid w:val="008D4281"/>
    <w:rsid w:val="008D5FC1"/>
    <w:rsid w:val="008D6430"/>
    <w:rsid w:val="008D7072"/>
    <w:rsid w:val="008D7C3A"/>
    <w:rsid w:val="008E02A0"/>
    <w:rsid w:val="008E0859"/>
    <w:rsid w:val="008E48C3"/>
    <w:rsid w:val="008E5517"/>
    <w:rsid w:val="008E600B"/>
    <w:rsid w:val="008E6800"/>
    <w:rsid w:val="008F004F"/>
    <w:rsid w:val="008F13AD"/>
    <w:rsid w:val="008F2406"/>
    <w:rsid w:val="008F2BF3"/>
    <w:rsid w:val="008F333C"/>
    <w:rsid w:val="008F3578"/>
    <w:rsid w:val="008F5CE4"/>
    <w:rsid w:val="008F724D"/>
    <w:rsid w:val="0090011C"/>
    <w:rsid w:val="0090043D"/>
    <w:rsid w:val="0090054F"/>
    <w:rsid w:val="00901C67"/>
    <w:rsid w:val="0090382B"/>
    <w:rsid w:val="00904540"/>
    <w:rsid w:val="00904BCC"/>
    <w:rsid w:val="00904DED"/>
    <w:rsid w:val="00906154"/>
    <w:rsid w:val="00910421"/>
    <w:rsid w:val="00912889"/>
    <w:rsid w:val="00914B88"/>
    <w:rsid w:val="00916FC9"/>
    <w:rsid w:val="00920291"/>
    <w:rsid w:val="00922D87"/>
    <w:rsid w:val="00924944"/>
    <w:rsid w:val="009251DD"/>
    <w:rsid w:val="00926CEF"/>
    <w:rsid w:val="0092711C"/>
    <w:rsid w:val="0092736E"/>
    <w:rsid w:val="00931768"/>
    <w:rsid w:val="00931B4B"/>
    <w:rsid w:val="00933F46"/>
    <w:rsid w:val="00935F84"/>
    <w:rsid w:val="009364FE"/>
    <w:rsid w:val="00936880"/>
    <w:rsid w:val="00937067"/>
    <w:rsid w:val="00941AC0"/>
    <w:rsid w:val="00941CD2"/>
    <w:rsid w:val="00942784"/>
    <w:rsid w:val="0094386A"/>
    <w:rsid w:val="0094449E"/>
    <w:rsid w:val="009447BC"/>
    <w:rsid w:val="00945678"/>
    <w:rsid w:val="009468B3"/>
    <w:rsid w:val="00951077"/>
    <w:rsid w:val="0095134B"/>
    <w:rsid w:val="0095159A"/>
    <w:rsid w:val="00951C37"/>
    <w:rsid w:val="00951FD2"/>
    <w:rsid w:val="0095666D"/>
    <w:rsid w:val="0096017A"/>
    <w:rsid w:val="00962FE1"/>
    <w:rsid w:val="0096455E"/>
    <w:rsid w:val="00964719"/>
    <w:rsid w:val="00965469"/>
    <w:rsid w:val="009679F9"/>
    <w:rsid w:val="009728A6"/>
    <w:rsid w:val="009750B7"/>
    <w:rsid w:val="00975C70"/>
    <w:rsid w:val="00976D01"/>
    <w:rsid w:val="009813CB"/>
    <w:rsid w:val="00981688"/>
    <w:rsid w:val="00981ADD"/>
    <w:rsid w:val="009831F6"/>
    <w:rsid w:val="00983593"/>
    <w:rsid w:val="00983B01"/>
    <w:rsid w:val="00983B3E"/>
    <w:rsid w:val="00983C09"/>
    <w:rsid w:val="00984E8B"/>
    <w:rsid w:val="00985500"/>
    <w:rsid w:val="0098685C"/>
    <w:rsid w:val="00986BF2"/>
    <w:rsid w:val="009874BF"/>
    <w:rsid w:val="0099055A"/>
    <w:rsid w:val="009919DE"/>
    <w:rsid w:val="00992965"/>
    <w:rsid w:val="009935FC"/>
    <w:rsid w:val="009949F8"/>
    <w:rsid w:val="009962BA"/>
    <w:rsid w:val="009976FA"/>
    <w:rsid w:val="00997CCB"/>
    <w:rsid w:val="009A01BD"/>
    <w:rsid w:val="009A0730"/>
    <w:rsid w:val="009A18F0"/>
    <w:rsid w:val="009A1F73"/>
    <w:rsid w:val="009A3193"/>
    <w:rsid w:val="009A5370"/>
    <w:rsid w:val="009A6328"/>
    <w:rsid w:val="009A67E2"/>
    <w:rsid w:val="009A725C"/>
    <w:rsid w:val="009A7D26"/>
    <w:rsid w:val="009A7DED"/>
    <w:rsid w:val="009B0542"/>
    <w:rsid w:val="009B1794"/>
    <w:rsid w:val="009B1F16"/>
    <w:rsid w:val="009B29B5"/>
    <w:rsid w:val="009B4532"/>
    <w:rsid w:val="009B7129"/>
    <w:rsid w:val="009B758E"/>
    <w:rsid w:val="009B79B7"/>
    <w:rsid w:val="009C07BD"/>
    <w:rsid w:val="009C3096"/>
    <w:rsid w:val="009C30FE"/>
    <w:rsid w:val="009C3433"/>
    <w:rsid w:val="009C4F1F"/>
    <w:rsid w:val="009C5153"/>
    <w:rsid w:val="009C554B"/>
    <w:rsid w:val="009C68BB"/>
    <w:rsid w:val="009C73F1"/>
    <w:rsid w:val="009D27A6"/>
    <w:rsid w:val="009D34BE"/>
    <w:rsid w:val="009D3B47"/>
    <w:rsid w:val="009D444F"/>
    <w:rsid w:val="009D48C0"/>
    <w:rsid w:val="009D5876"/>
    <w:rsid w:val="009D5902"/>
    <w:rsid w:val="009D650A"/>
    <w:rsid w:val="009D7C0A"/>
    <w:rsid w:val="009E26A3"/>
    <w:rsid w:val="009E3CBB"/>
    <w:rsid w:val="009E5AF4"/>
    <w:rsid w:val="009E6960"/>
    <w:rsid w:val="009F2968"/>
    <w:rsid w:val="009F3392"/>
    <w:rsid w:val="009F3F2F"/>
    <w:rsid w:val="009F551A"/>
    <w:rsid w:val="009F5F17"/>
    <w:rsid w:val="009F72E1"/>
    <w:rsid w:val="00A00424"/>
    <w:rsid w:val="00A007C7"/>
    <w:rsid w:val="00A00A14"/>
    <w:rsid w:val="00A04193"/>
    <w:rsid w:val="00A07B71"/>
    <w:rsid w:val="00A138D2"/>
    <w:rsid w:val="00A13B5E"/>
    <w:rsid w:val="00A22D84"/>
    <w:rsid w:val="00A250E2"/>
    <w:rsid w:val="00A26228"/>
    <w:rsid w:val="00A27C0E"/>
    <w:rsid w:val="00A301F7"/>
    <w:rsid w:val="00A3162D"/>
    <w:rsid w:val="00A363E3"/>
    <w:rsid w:val="00A366BE"/>
    <w:rsid w:val="00A368FB"/>
    <w:rsid w:val="00A37B82"/>
    <w:rsid w:val="00A40BBE"/>
    <w:rsid w:val="00A411DE"/>
    <w:rsid w:val="00A428DC"/>
    <w:rsid w:val="00A471D9"/>
    <w:rsid w:val="00A516AD"/>
    <w:rsid w:val="00A555AE"/>
    <w:rsid w:val="00A56450"/>
    <w:rsid w:val="00A567C9"/>
    <w:rsid w:val="00A576FD"/>
    <w:rsid w:val="00A614F9"/>
    <w:rsid w:val="00A64EAF"/>
    <w:rsid w:val="00A67876"/>
    <w:rsid w:val="00A71025"/>
    <w:rsid w:val="00A7137C"/>
    <w:rsid w:val="00A72984"/>
    <w:rsid w:val="00A74F60"/>
    <w:rsid w:val="00A753AA"/>
    <w:rsid w:val="00A75B3D"/>
    <w:rsid w:val="00A77057"/>
    <w:rsid w:val="00A777E5"/>
    <w:rsid w:val="00A81D7A"/>
    <w:rsid w:val="00A8250F"/>
    <w:rsid w:val="00A84103"/>
    <w:rsid w:val="00A872D9"/>
    <w:rsid w:val="00A9107D"/>
    <w:rsid w:val="00A91625"/>
    <w:rsid w:val="00A93109"/>
    <w:rsid w:val="00A963C5"/>
    <w:rsid w:val="00AA0513"/>
    <w:rsid w:val="00AA19A0"/>
    <w:rsid w:val="00AA1A59"/>
    <w:rsid w:val="00AA28C5"/>
    <w:rsid w:val="00AA2971"/>
    <w:rsid w:val="00AA4671"/>
    <w:rsid w:val="00AA498F"/>
    <w:rsid w:val="00AA4E39"/>
    <w:rsid w:val="00AB12B0"/>
    <w:rsid w:val="00AB1956"/>
    <w:rsid w:val="00AB1EFD"/>
    <w:rsid w:val="00AB2044"/>
    <w:rsid w:val="00AB2068"/>
    <w:rsid w:val="00AB2668"/>
    <w:rsid w:val="00AB28EF"/>
    <w:rsid w:val="00AB3F2B"/>
    <w:rsid w:val="00AB49C5"/>
    <w:rsid w:val="00AB5285"/>
    <w:rsid w:val="00AB5832"/>
    <w:rsid w:val="00AB6195"/>
    <w:rsid w:val="00AB6621"/>
    <w:rsid w:val="00AB7EFE"/>
    <w:rsid w:val="00AC0093"/>
    <w:rsid w:val="00AC0200"/>
    <w:rsid w:val="00AC0B6D"/>
    <w:rsid w:val="00AC0FA5"/>
    <w:rsid w:val="00AC16A4"/>
    <w:rsid w:val="00AC1D5D"/>
    <w:rsid w:val="00AC3ED0"/>
    <w:rsid w:val="00AC65A6"/>
    <w:rsid w:val="00AD037D"/>
    <w:rsid w:val="00AD0427"/>
    <w:rsid w:val="00AD0E41"/>
    <w:rsid w:val="00AD3C6D"/>
    <w:rsid w:val="00AD537E"/>
    <w:rsid w:val="00AD6C1A"/>
    <w:rsid w:val="00AD7297"/>
    <w:rsid w:val="00AE0700"/>
    <w:rsid w:val="00AE191D"/>
    <w:rsid w:val="00AE21E0"/>
    <w:rsid w:val="00AE3437"/>
    <w:rsid w:val="00AE4639"/>
    <w:rsid w:val="00AE47D0"/>
    <w:rsid w:val="00AE67B4"/>
    <w:rsid w:val="00AE6E10"/>
    <w:rsid w:val="00AF0327"/>
    <w:rsid w:val="00AF110C"/>
    <w:rsid w:val="00AF1765"/>
    <w:rsid w:val="00AF253E"/>
    <w:rsid w:val="00AF2CAE"/>
    <w:rsid w:val="00AF5130"/>
    <w:rsid w:val="00AF5F10"/>
    <w:rsid w:val="00B03279"/>
    <w:rsid w:val="00B04848"/>
    <w:rsid w:val="00B052FE"/>
    <w:rsid w:val="00B0590B"/>
    <w:rsid w:val="00B0665E"/>
    <w:rsid w:val="00B06C13"/>
    <w:rsid w:val="00B0755A"/>
    <w:rsid w:val="00B10B9C"/>
    <w:rsid w:val="00B149B7"/>
    <w:rsid w:val="00B15314"/>
    <w:rsid w:val="00B15C02"/>
    <w:rsid w:val="00B17524"/>
    <w:rsid w:val="00B259A2"/>
    <w:rsid w:val="00B270A8"/>
    <w:rsid w:val="00B277A3"/>
    <w:rsid w:val="00B30151"/>
    <w:rsid w:val="00B31F8F"/>
    <w:rsid w:val="00B32A02"/>
    <w:rsid w:val="00B37EB4"/>
    <w:rsid w:val="00B417AA"/>
    <w:rsid w:val="00B4229A"/>
    <w:rsid w:val="00B42AEA"/>
    <w:rsid w:val="00B4333B"/>
    <w:rsid w:val="00B451F6"/>
    <w:rsid w:val="00B46ECD"/>
    <w:rsid w:val="00B51754"/>
    <w:rsid w:val="00B52790"/>
    <w:rsid w:val="00B52B36"/>
    <w:rsid w:val="00B556F1"/>
    <w:rsid w:val="00B6029C"/>
    <w:rsid w:val="00B61E23"/>
    <w:rsid w:val="00B6291D"/>
    <w:rsid w:val="00B643F6"/>
    <w:rsid w:val="00B661D6"/>
    <w:rsid w:val="00B6792E"/>
    <w:rsid w:val="00B712EA"/>
    <w:rsid w:val="00B734EB"/>
    <w:rsid w:val="00B73A79"/>
    <w:rsid w:val="00B757E3"/>
    <w:rsid w:val="00B764B1"/>
    <w:rsid w:val="00B76D86"/>
    <w:rsid w:val="00B81333"/>
    <w:rsid w:val="00B81518"/>
    <w:rsid w:val="00B81B8B"/>
    <w:rsid w:val="00B846CE"/>
    <w:rsid w:val="00B847AE"/>
    <w:rsid w:val="00B866A8"/>
    <w:rsid w:val="00B87DB7"/>
    <w:rsid w:val="00B90C9F"/>
    <w:rsid w:val="00B917FE"/>
    <w:rsid w:val="00B91A3C"/>
    <w:rsid w:val="00B93A77"/>
    <w:rsid w:val="00B96707"/>
    <w:rsid w:val="00B96EFF"/>
    <w:rsid w:val="00B97345"/>
    <w:rsid w:val="00B975E3"/>
    <w:rsid w:val="00BA4738"/>
    <w:rsid w:val="00BA4836"/>
    <w:rsid w:val="00BA4D6F"/>
    <w:rsid w:val="00BA6021"/>
    <w:rsid w:val="00BB02AD"/>
    <w:rsid w:val="00BB1B6D"/>
    <w:rsid w:val="00BB220B"/>
    <w:rsid w:val="00BB723D"/>
    <w:rsid w:val="00BB78EF"/>
    <w:rsid w:val="00BC0A8A"/>
    <w:rsid w:val="00BC1241"/>
    <w:rsid w:val="00BC2A7C"/>
    <w:rsid w:val="00BC730D"/>
    <w:rsid w:val="00BC7A46"/>
    <w:rsid w:val="00BD07EA"/>
    <w:rsid w:val="00BD0C25"/>
    <w:rsid w:val="00BD116F"/>
    <w:rsid w:val="00BD4323"/>
    <w:rsid w:val="00BD47FA"/>
    <w:rsid w:val="00BD4860"/>
    <w:rsid w:val="00BD6CCD"/>
    <w:rsid w:val="00BD71A4"/>
    <w:rsid w:val="00BE1302"/>
    <w:rsid w:val="00BE2697"/>
    <w:rsid w:val="00BE2BAE"/>
    <w:rsid w:val="00BE3061"/>
    <w:rsid w:val="00BE7CC3"/>
    <w:rsid w:val="00BF3B0E"/>
    <w:rsid w:val="00BF6E12"/>
    <w:rsid w:val="00C01371"/>
    <w:rsid w:val="00C02580"/>
    <w:rsid w:val="00C106E7"/>
    <w:rsid w:val="00C10EA6"/>
    <w:rsid w:val="00C119D8"/>
    <w:rsid w:val="00C1282F"/>
    <w:rsid w:val="00C15359"/>
    <w:rsid w:val="00C15BB8"/>
    <w:rsid w:val="00C15C58"/>
    <w:rsid w:val="00C15EC1"/>
    <w:rsid w:val="00C16409"/>
    <w:rsid w:val="00C169B0"/>
    <w:rsid w:val="00C20ADF"/>
    <w:rsid w:val="00C22B7F"/>
    <w:rsid w:val="00C242DB"/>
    <w:rsid w:val="00C24858"/>
    <w:rsid w:val="00C25DC2"/>
    <w:rsid w:val="00C30A7D"/>
    <w:rsid w:val="00C310D2"/>
    <w:rsid w:val="00C3341B"/>
    <w:rsid w:val="00C33A1C"/>
    <w:rsid w:val="00C34A56"/>
    <w:rsid w:val="00C34D03"/>
    <w:rsid w:val="00C362BC"/>
    <w:rsid w:val="00C376CE"/>
    <w:rsid w:val="00C37A2E"/>
    <w:rsid w:val="00C37F6F"/>
    <w:rsid w:val="00C417F4"/>
    <w:rsid w:val="00C433DA"/>
    <w:rsid w:val="00C43970"/>
    <w:rsid w:val="00C43CB5"/>
    <w:rsid w:val="00C43CD2"/>
    <w:rsid w:val="00C50D68"/>
    <w:rsid w:val="00C51418"/>
    <w:rsid w:val="00C527DF"/>
    <w:rsid w:val="00C547C6"/>
    <w:rsid w:val="00C61290"/>
    <w:rsid w:val="00C61E11"/>
    <w:rsid w:val="00C6363A"/>
    <w:rsid w:val="00C64C79"/>
    <w:rsid w:val="00C65D09"/>
    <w:rsid w:val="00C67641"/>
    <w:rsid w:val="00C70E16"/>
    <w:rsid w:val="00C71677"/>
    <w:rsid w:val="00C73DFD"/>
    <w:rsid w:val="00C744DB"/>
    <w:rsid w:val="00C747B6"/>
    <w:rsid w:val="00C75988"/>
    <w:rsid w:val="00C759B1"/>
    <w:rsid w:val="00C76BFB"/>
    <w:rsid w:val="00C777BC"/>
    <w:rsid w:val="00C8088A"/>
    <w:rsid w:val="00C808D9"/>
    <w:rsid w:val="00C828E8"/>
    <w:rsid w:val="00C83926"/>
    <w:rsid w:val="00C83F8C"/>
    <w:rsid w:val="00C84677"/>
    <w:rsid w:val="00C851E7"/>
    <w:rsid w:val="00C86BB9"/>
    <w:rsid w:val="00C918B3"/>
    <w:rsid w:val="00C92BEF"/>
    <w:rsid w:val="00C93DA2"/>
    <w:rsid w:val="00C94517"/>
    <w:rsid w:val="00C97013"/>
    <w:rsid w:val="00C97DC1"/>
    <w:rsid w:val="00CA06A4"/>
    <w:rsid w:val="00CA0F7A"/>
    <w:rsid w:val="00CA2D1E"/>
    <w:rsid w:val="00CA5D2F"/>
    <w:rsid w:val="00CB03AE"/>
    <w:rsid w:val="00CB09BE"/>
    <w:rsid w:val="00CB4356"/>
    <w:rsid w:val="00CB4AAD"/>
    <w:rsid w:val="00CB5215"/>
    <w:rsid w:val="00CB61BE"/>
    <w:rsid w:val="00CB68CA"/>
    <w:rsid w:val="00CB6EE1"/>
    <w:rsid w:val="00CB70FD"/>
    <w:rsid w:val="00CB7C8C"/>
    <w:rsid w:val="00CC04CE"/>
    <w:rsid w:val="00CC1072"/>
    <w:rsid w:val="00CC2206"/>
    <w:rsid w:val="00CC2AD4"/>
    <w:rsid w:val="00CC3005"/>
    <w:rsid w:val="00CC3E75"/>
    <w:rsid w:val="00CC43A8"/>
    <w:rsid w:val="00CC4CAE"/>
    <w:rsid w:val="00CC60F9"/>
    <w:rsid w:val="00CD0F68"/>
    <w:rsid w:val="00CD322C"/>
    <w:rsid w:val="00CE35ED"/>
    <w:rsid w:val="00CE3605"/>
    <w:rsid w:val="00CE4020"/>
    <w:rsid w:val="00CE4108"/>
    <w:rsid w:val="00CE5F9B"/>
    <w:rsid w:val="00CF088B"/>
    <w:rsid w:val="00CF0BF6"/>
    <w:rsid w:val="00CF1836"/>
    <w:rsid w:val="00CF2918"/>
    <w:rsid w:val="00CF2ACD"/>
    <w:rsid w:val="00CF3590"/>
    <w:rsid w:val="00CF51C8"/>
    <w:rsid w:val="00CF679B"/>
    <w:rsid w:val="00CF69FF"/>
    <w:rsid w:val="00D01AED"/>
    <w:rsid w:val="00D0272A"/>
    <w:rsid w:val="00D04650"/>
    <w:rsid w:val="00D102BB"/>
    <w:rsid w:val="00D12914"/>
    <w:rsid w:val="00D129C8"/>
    <w:rsid w:val="00D13DFA"/>
    <w:rsid w:val="00D16E82"/>
    <w:rsid w:val="00D203F2"/>
    <w:rsid w:val="00D216E2"/>
    <w:rsid w:val="00D2278D"/>
    <w:rsid w:val="00D24558"/>
    <w:rsid w:val="00D24A1A"/>
    <w:rsid w:val="00D25C53"/>
    <w:rsid w:val="00D26D3E"/>
    <w:rsid w:val="00D2754C"/>
    <w:rsid w:val="00D30441"/>
    <w:rsid w:val="00D30A2D"/>
    <w:rsid w:val="00D30B95"/>
    <w:rsid w:val="00D30D6C"/>
    <w:rsid w:val="00D319FE"/>
    <w:rsid w:val="00D3233D"/>
    <w:rsid w:val="00D3287F"/>
    <w:rsid w:val="00D3486A"/>
    <w:rsid w:val="00D349FC"/>
    <w:rsid w:val="00D3526F"/>
    <w:rsid w:val="00D35736"/>
    <w:rsid w:val="00D361AD"/>
    <w:rsid w:val="00D36DE3"/>
    <w:rsid w:val="00D37583"/>
    <w:rsid w:val="00D441C6"/>
    <w:rsid w:val="00D463C3"/>
    <w:rsid w:val="00D46482"/>
    <w:rsid w:val="00D517FD"/>
    <w:rsid w:val="00D519A6"/>
    <w:rsid w:val="00D51A69"/>
    <w:rsid w:val="00D52883"/>
    <w:rsid w:val="00D5303F"/>
    <w:rsid w:val="00D565A9"/>
    <w:rsid w:val="00D567D2"/>
    <w:rsid w:val="00D57179"/>
    <w:rsid w:val="00D5761C"/>
    <w:rsid w:val="00D60282"/>
    <w:rsid w:val="00D6293C"/>
    <w:rsid w:val="00D6294D"/>
    <w:rsid w:val="00D63013"/>
    <w:rsid w:val="00D640D4"/>
    <w:rsid w:val="00D64BFF"/>
    <w:rsid w:val="00D6597F"/>
    <w:rsid w:val="00D65A31"/>
    <w:rsid w:val="00D67AFC"/>
    <w:rsid w:val="00D718D0"/>
    <w:rsid w:val="00D724EF"/>
    <w:rsid w:val="00D7436E"/>
    <w:rsid w:val="00D74791"/>
    <w:rsid w:val="00D77CD9"/>
    <w:rsid w:val="00D80EF9"/>
    <w:rsid w:val="00D84C85"/>
    <w:rsid w:val="00D903F3"/>
    <w:rsid w:val="00D90D53"/>
    <w:rsid w:val="00D9200B"/>
    <w:rsid w:val="00D9216C"/>
    <w:rsid w:val="00D92678"/>
    <w:rsid w:val="00D94041"/>
    <w:rsid w:val="00D95554"/>
    <w:rsid w:val="00D961B6"/>
    <w:rsid w:val="00D97066"/>
    <w:rsid w:val="00DA078C"/>
    <w:rsid w:val="00DA1E64"/>
    <w:rsid w:val="00DA3010"/>
    <w:rsid w:val="00DA3B75"/>
    <w:rsid w:val="00DA45BD"/>
    <w:rsid w:val="00DA541C"/>
    <w:rsid w:val="00DA55BA"/>
    <w:rsid w:val="00DB0296"/>
    <w:rsid w:val="00DB242F"/>
    <w:rsid w:val="00DB3D2D"/>
    <w:rsid w:val="00DB3E80"/>
    <w:rsid w:val="00DB430B"/>
    <w:rsid w:val="00DB5469"/>
    <w:rsid w:val="00DB64C7"/>
    <w:rsid w:val="00DB76AE"/>
    <w:rsid w:val="00DB778C"/>
    <w:rsid w:val="00DC2469"/>
    <w:rsid w:val="00DC3889"/>
    <w:rsid w:val="00DC3B8D"/>
    <w:rsid w:val="00DC5DD7"/>
    <w:rsid w:val="00DC72BC"/>
    <w:rsid w:val="00DD06C3"/>
    <w:rsid w:val="00DD11B2"/>
    <w:rsid w:val="00DD26B2"/>
    <w:rsid w:val="00DD286C"/>
    <w:rsid w:val="00DD2E05"/>
    <w:rsid w:val="00DD51E2"/>
    <w:rsid w:val="00DD5B5B"/>
    <w:rsid w:val="00DD5C09"/>
    <w:rsid w:val="00DD6CB0"/>
    <w:rsid w:val="00DD7C55"/>
    <w:rsid w:val="00DD7C7A"/>
    <w:rsid w:val="00DE0645"/>
    <w:rsid w:val="00DE0EF3"/>
    <w:rsid w:val="00DE2098"/>
    <w:rsid w:val="00DE21D5"/>
    <w:rsid w:val="00DE53EB"/>
    <w:rsid w:val="00DF0789"/>
    <w:rsid w:val="00DF2812"/>
    <w:rsid w:val="00DF4574"/>
    <w:rsid w:val="00DF503C"/>
    <w:rsid w:val="00DF6795"/>
    <w:rsid w:val="00DF76F2"/>
    <w:rsid w:val="00DF7D1E"/>
    <w:rsid w:val="00DF7F34"/>
    <w:rsid w:val="00E008F8"/>
    <w:rsid w:val="00E03F48"/>
    <w:rsid w:val="00E04294"/>
    <w:rsid w:val="00E04298"/>
    <w:rsid w:val="00E05DFD"/>
    <w:rsid w:val="00E070A4"/>
    <w:rsid w:val="00E10711"/>
    <w:rsid w:val="00E11D96"/>
    <w:rsid w:val="00E11DAF"/>
    <w:rsid w:val="00E159AC"/>
    <w:rsid w:val="00E16C69"/>
    <w:rsid w:val="00E16E2F"/>
    <w:rsid w:val="00E17127"/>
    <w:rsid w:val="00E21913"/>
    <w:rsid w:val="00E21CAA"/>
    <w:rsid w:val="00E22DB8"/>
    <w:rsid w:val="00E23048"/>
    <w:rsid w:val="00E23A5A"/>
    <w:rsid w:val="00E23B70"/>
    <w:rsid w:val="00E245A8"/>
    <w:rsid w:val="00E25295"/>
    <w:rsid w:val="00E25866"/>
    <w:rsid w:val="00E26D7D"/>
    <w:rsid w:val="00E27C32"/>
    <w:rsid w:val="00E31419"/>
    <w:rsid w:val="00E31690"/>
    <w:rsid w:val="00E31B74"/>
    <w:rsid w:val="00E32456"/>
    <w:rsid w:val="00E3382C"/>
    <w:rsid w:val="00E34458"/>
    <w:rsid w:val="00E37CEE"/>
    <w:rsid w:val="00E37D18"/>
    <w:rsid w:val="00E40543"/>
    <w:rsid w:val="00E41E6E"/>
    <w:rsid w:val="00E41EEA"/>
    <w:rsid w:val="00E42052"/>
    <w:rsid w:val="00E43A4C"/>
    <w:rsid w:val="00E45302"/>
    <w:rsid w:val="00E47B30"/>
    <w:rsid w:val="00E5000F"/>
    <w:rsid w:val="00E50F74"/>
    <w:rsid w:val="00E5193D"/>
    <w:rsid w:val="00E51EE9"/>
    <w:rsid w:val="00E528C2"/>
    <w:rsid w:val="00E53F46"/>
    <w:rsid w:val="00E60EBA"/>
    <w:rsid w:val="00E61998"/>
    <w:rsid w:val="00E62D45"/>
    <w:rsid w:val="00E630A6"/>
    <w:rsid w:val="00E632A8"/>
    <w:rsid w:val="00E65CFF"/>
    <w:rsid w:val="00E6727B"/>
    <w:rsid w:val="00E67FEC"/>
    <w:rsid w:val="00E70A08"/>
    <w:rsid w:val="00E7185A"/>
    <w:rsid w:val="00E718A5"/>
    <w:rsid w:val="00E76819"/>
    <w:rsid w:val="00E80F2F"/>
    <w:rsid w:val="00E81238"/>
    <w:rsid w:val="00E84355"/>
    <w:rsid w:val="00E873FC"/>
    <w:rsid w:val="00E87973"/>
    <w:rsid w:val="00E90348"/>
    <w:rsid w:val="00E9269F"/>
    <w:rsid w:val="00E949EC"/>
    <w:rsid w:val="00E9675B"/>
    <w:rsid w:val="00E96834"/>
    <w:rsid w:val="00E96DB3"/>
    <w:rsid w:val="00E96EF4"/>
    <w:rsid w:val="00EA0AB4"/>
    <w:rsid w:val="00EA1454"/>
    <w:rsid w:val="00EA27E7"/>
    <w:rsid w:val="00EA2A1C"/>
    <w:rsid w:val="00EA6CC7"/>
    <w:rsid w:val="00EB0254"/>
    <w:rsid w:val="00EB1995"/>
    <w:rsid w:val="00EB1C7A"/>
    <w:rsid w:val="00EB230D"/>
    <w:rsid w:val="00EB3036"/>
    <w:rsid w:val="00EB30BF"/>
    <w:rsid w:val="00EB3112"/>
    <w:rsid w:val="00EB3565"/>
    <w:rsid w:val="00EB55B6"/>
    <w:rsid w:val="00EB5DCD"/>
    <w:rsid w:val="00EB728C"/>
    <w:rsid w:val="00EB7B5F"/>
    <w:rsid w:val="00EC20D6"/>
    <w:rsid w:val="00EC2BEC"/>
    <w:rsid w:val="00EC3DC6"/>
    <w:rsid w:val="00EC50BC"/>
    <w:rsid w:val="00EC51B1"/>
    <w:rsid w:val="00EC6393"/>
    <w:rsid w:val="00EC77B6"/>
    <w:rsid w:val="00ED1A11"/>
    <w:rsid w:val="00ED1B61"/>
    <w:rsid w:val="00ED2770"/>
    <w:rsid w:val="00ED2F78"/>
    <w:rsid w:val="00ED3B14"/>
    <w:rsid w:val="00ED43FD"/>
    <w:rsid w:val="00ED4CD6"/>
    <w:rsid w:val="00ED56A8"/>
    <w:rsid w:val="00ED5DF6"/>
    <w:rsid w:val="00ED6745"/>
    <w:rsid w:val="00ED68CA"/>
    <w:rsid w:val="00ED7195"/>
    <w:rsid w:val="00ED7E89"/>
    <w:rsid w:val="00EE0474"/>
    <w:rsid w:val="00EE217C"/>
    <w:rsid w:val="00EE23B8"/>
    <w:rsid w:val="00EE2F93"/>
    <w:rsid w:val="00EE3C96"/>
    <w:rsid w:val="00EE5F2D"/>
    <w:rsid w:val="00EE628B"/>
    <w:rsid w:val="00EE6489"/>
    <w:rsid w:val="00EE68A3"/>
    <w:rsid w:val="00EE74F0"/>
    <w:rsid w:val="00EF018A"/>
    <w:rsid w:val="00EF0BA7"/>
    <w:rsid w:val="00EF186A"/>
    <w:rsid w:val="00EF268C"/>
    <w:rsid w:val="00EF29C3"/>
    <w:rsid w:val="00EF3966"/>
    <w:rsid w:val="00EF3CF3"/>
    <w:rsid w:val="00EF3EF5"/>
    <w:rsid w:val="00EF451D"/>
    <w:rsid w:val="00EF6914"/>
    <w:rsid w:val="00EF7DE1"/>
    <w:rsid w:val="00F00BA0"/>
    <w:rsid w:val="00F02A73"/>
    <w:rsid w:val="00F0369C"/>
    <w:rsid w:val="00F0397D"/>
    <w:rsid w:val="00F05EFD"/>
    <w:rsid w:val="00F06C1F"/>
    <w:rsid w:val="00F07974"/>
    <w:rsid w:val="00F11616"/>
    <w:rsid w:val="00F15EB1"/>
    <w:rsid w:val="00F1608A"/>
    <w:rsid w:val="00F171E8"/>
    <w:rsid w:val="00F172F2"/>
    <w:rsid w:val="00F20887"/>
    <w:rsid w:val="00F2114A"/>
    <w:rsid w:val="00F225FA"/>
    <w:rsid w:val="00F23825"/>
    <w:rsid w:val="00F253FB"/>
    <w:rsid w:val="00F26F11"/>
    <w:rsid w:val="00F279B2"/>
    <w:rsid w:val="00F30C78"/>
    <w:rsid w:val="00F32B1F"/>
    <w:rsid w:val="00F32CA0"/>
    <w:rsid w:val="00F34C13"/>
    <w:rsid w:val="00F360CC"/>
    <w:rsid w:val="00F3770C"/>
    <w:rsid w:val="00F40DC1"/>
    <w:rsid w:val="00F417A9"/>
    <w:rsid w:val="00F41B06"/>
    <w:rsid w:val="00F4430E"/>
    <w:rsid w:val="00F44892"/>
    <w:rsid w:val="00F44DC4"/>
    <w:rsid w:val="00F47AD8"/>
    <w:rsid w:val="00F5064E"/>
    <w:rsid w:val="00F52258"/>
    <w:rsid w:val="00F53245"/>
    <w:rsid w:val="00F536BA"/>
    <w:rsid w:val="00F5386F"/>
    <w:rsid w:val="00F53C1F"/>
    <w:rsid w:val="00F54505"/>
    <w:rsid w:val="00F55893"/>
    <w:rsid w:val="00F55E21"/>
    <w:rsid w:val="00F563E3"/>
    <w:rsid w:val="00F564E6"/>
    <w:rsid w:val="00F5793A"/>
    <w:rsid w:val="00F60711"/>
    <w:rsid w:val="00F61891"/>
    <w:rsid w:val="00F63FD3"/>
    <w:rsid w:val="00F64153"/>
    <w:rsid w:val="00F6421C"/>
    <w:rsid w:val="00F6582B"/>
    <w:rsid w:val="00F65C53"/>
    <w:rsid w:val="00F673D4"/>
    <w:rsid w:val="00F7009E"/>
    <w:rsid w:val="00F7097E"/>
    <w:rsid w:val="00F73D77"/>
    <w:rsid w:val="00F74C4D"/>
    <w:rsid w:val="00F77BEC"/>
    <w:rsid w:val="00F77E13"/>
    <w:rsid w:val="00F80272"/>
    <w:rsid w:val="00F80353"/>
    <w:rsid w:val="00F80D41"/>
    <w:rsid w:val="00F81CFC"/>
    <w:rsid w:val="00F82B55"/>
    <w:rsid w:val="00F8566D"/>
    <w:rsid w:val="00F85F6B"/>
    <w:rsid w:val="00F86517"/>
    <w:rsid w:val="00F87862"/>
    <w:rsid w:val="00F87D57"/>
    <w:rsid w:val="00F9197D"/>
    <w:rsid w:val="00F92004"/>
    <w:rsid w:val="00F92044"/>
    <w:rsid w:val="00F92745"/>
    <w:rsid w:val="00F93B32"/>
    <w:rsid w:val="00F93EB2"/>
    <w:rsid w:val="00F95409"/>
    <w:rsid w:val="00F96C38"/>
    <w:rsid w:val="00FA0B80"/>
    <w:rsid w:val="00FA20D3"/>
    <w:rsid w:val="00FA23FE"/>
    <w:rsid w:val="00FA4D89"/>
    <w:rsid w:val="00FA54A2"/>
    <w:rsid w:val="00FA5744"/>
    <w:rsid w:val="00FA5FBB"/>
    <w:rsid w:val="00FA778C"/>
    <w:rsid w:val="00FB094F"/>
    <w:rsid w:val="00FB09EB"/>
    <w:rsid w:val="00FB0A59"/>
    <w:rsid w:val="00FB2063"/>
    <w:rsid w:val="00FB31E2"/>
    <w:rsid w:val="00FB38C6"/>
    <w:rsid w:val="00FB46E3"/>
    <w:rsid w:val="00FB4F3A"/>
    <w:rsid w:val="00FB5292"/>
    <w:rsid w:val="00FC0421"/>
    <w:rsid w:val="00FC1DB0"/>
    <w:rsid w:val="00FC222E"/>
    <w:rsid w:val="00FC24B4"/>
    <w:rsid w:val="00FC260F"/>
    <w:rsid w:val="00FC2E02"/>
    <w:rsid w:val="00FC38D1"/>
    <w:rsid w:val="00FC3F96"/>
    <w:rsid w:val="00FC4DDE"/>
    <w:rsid w:val="00FC52D1"/>
    <w:rsid w:val="00FC5478"/>
    <w:rsid w:val="00FC57FA"/>
    <w:rsid w:val="00FC6B93"/>
    <w:rsid w:val="00FD13B9"/>
    <w:rsid w:val="00FD280B"/>
    <w:rsid w:val="00FD2BC9"/>
    <w:rsid w:val="00FD3710"/>
    <w:rsid w:val="00FD3DF0"/>
    <w:rsid w:val="00FD5C7A"/>
    <w:rsid w:val="00FD5E6C"/>
    <w:rsid w:val="00FE1007"/>
    <w:rsid w:val="00FE111A"/>
    <w:rsid w:val="00FE11CE"/>
    <w:rsid w:val="00FE12E6"/>
    <w:rsid w:val="00FE2187"/>
    <w:rsid w:val="00FE21F7"/>
    <w:rsid w:val="00FE2DCD"/>
    <w:rsid w:val="00FE5422"/>
    <w:rsid w:val="00FE63A1"/>
    <w:rsid w:val="00FE7D9B"/>
    <w:rsid w:val="00FF32AE"/>
    <w:rsid w:val="00FF55B4"/>
    <w:rsid w:val="00FF5A32"/>
    <w:rsid w:val="00FF65F4"/>
    <w:rsid w:val="00FF72C0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6A4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282176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rsid w:val="00282176"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bCs/>
      <w:color w:val="003300"/>
      <w:sz w:val="32"/>
    </w:rPr>
  </w:style>
  <w:style w:type="paragraph" w:styleId="Ttulo3">
    <w:name w:val="heading 3"/>
    <w:basedOn w:val="Normal"/>
    <w:next w:val="Normal"/>
    <w:qFormat/>
    <w:rsid w:val="00282176"/>
    <w:pPr>
      <w:keepNext/>
      <w:numPr>
        <w:ilvl w:val="2"/>
        <w:numId w:val="1"/>
      </w:numPr>
      <w:jc w:val="center"/>
      <w:outlineLvl w:val="2"/>
    </w:pPr>
    <w:rPr>
      <w:rFonts w:ascii="Verdana" w:hAnsi="Verdana"/>
      <w:color w:val="003300"/>
      <w:sz w:val="28"/>
    </w:rPr>
  </w:style>
  <w:style w:type="paragraph" w:styleId="Ttulo4">
    <w:name w:val="heading 4"/>
    <w:basedOn w:val="Normal"/>
    <w:next w:val="Normal"/>
    <w:qFormat/>
    <w:rsid w:val="00282176"/>
    <w:pPr>
      <w:keepNext/>
      <w:numPr>
        <w:ilvl w:val="3"/>
        <w:numId w:val="1"/>
      </w:numPr>
      <w:outlineLvl w:val="3"/>
    </w:pPr>
    <w:rPr>
      <w:rFonts w:eastAsia="Arial Unicode MS"/>
      <w:b/>
      <w:sz w:val="22"/>
      <w:szCs w:val="20"/>
    </w:rPr>
  </w:style>
  <w:style w:type="paragraph" w:styleId="Ttulo5">
    <w:name w:val="heading 5"/>
    <w:basedOn w:val="Normal"/>
    <w:next w:val="Normal"/>
    <w:qFormat/>
    <w:rsid w:val="00282176"/>
    <w:pPr>
      <w:keepNext/>
      <w:numPr>
        <w:ilvl w:val="4"/>
        <w:numId w:val="1"/>
      </w:numPr>
      <w:jc w:val="center"/>
      <w:outlineLvl w:val="4"/>
    </w:pPr>
    <w:rPr>
      <w:rFonts w:eastAsia="Arial Unicode MS"/>
      <w:b/>
      <w:bCs/>
      <w:sz w:val="22"/>
      <w:szCs w:val="20"/>
    </w:rPr>
  </w:style>
  <w:style w:type="paragraph" w:styleId="Ttulo6">
    <w:name w:val="heading 6"/>
    <w:basedOn w:val="Normal"/>
    <w:next w:val="Normal"/>
    <w:qFormat/>
    <w:rsid w:val="00282176"/>
    <w:pPr>
      <w:keepNext/>
      <w:numPr>
        <w:ilvl w:val="5"/>
        <w:numId w:val="1"/>
      </w:numPr>
      <w:outlineLvl w:val="5"/>
    </w:pPr>
    <w:rPr>
      <w:rFonts w:eastAsia="Arial Unicode MS"/>
      <w:b/>
      <w:bCs/>
      <w:szCs w:val="20"/>
    </w:rPr>
  </w:style>
  <w:style w:type="paragraph" w:styleId="Ttulo7">
    <w:name w:val="heading 7"/>
    <w:basedOn w:val="Normal"/>
    <w:next w:val="Normal"/>
    <w:qFormat/>
    <w:rsid w:val="00734399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AB7EFE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282176"/>
    <w:pPr>
      <w:keepNext/>
      <w:numPr>
        <w:ilvl w:val="8"/>
        <w:numId w:val="1"/>
      </w:numPr>
      <w:outlineLvl w:val="8"/>
    </w:pPr>
    <w:rPr>
      <w:b/>
      <w:bCs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282176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82176"/>
  </w:style>
  <w:style w:type="character" w:customStyle="1" w:styleId="WW-Absatz-Standardschriftart">
    <w:name w:val="WW-Absatz-Standardschriftart"/>
    <w:rsid w:val="00282176"/>
  </w:style>
  <w:style w:type="character" w:customStyle="1" w:styleId="WW-Absatz-Standardschriftart1">
    <w:name w:val="WW-Absatz-Standardschriftart1"/>
    <w:rsid w:val="00282176"/>
  </w:style>
  <w:style w:type="character" w:customStyle="1" w:styleId="WW-Absatz-Standardschriftart11">
    <w:name w:val="WW-Absatz-Standardschriftart11"/>
    <w:rsid w:val="00282176"/>
  </w:style>
  <w:style w:type="character" w:customStyle="1" w:styleId="WW-Absatz-Standardschriftart111">
    <w:name w:val="WW-Absatz-Standardschriftart111"/>
    <w:rsid w:val="00282176"/>
  </w:style>
  <w:style w:type="character" w:customStyle="1" w:styleId="Fontepargpadro3">
    <w:name w:val="Fonte parág. padrão3"/>
    <w:rsid w:val="00282176"/>
  </w:style>
  <w:style w:type="character" w:customStyle="1" w:styleId="WW-Fontepargpadro">
    <w:name w:val="WW-Fonte parág. padrão"/>
    <w:rsid w:val="00282176"/>
  </w:style>
  <w:style w:type="character" w:customStyle="1" w:styleId="WW-Absatz-Standardschriftart1111">
    <w:name w:val="WW-Absatz-Standardschriftart1111"/>
    <w:rsid w:val="00282176"/>
  </w:style>
  <w:style w:type="character" w:customStyle="1" w:styleId="WW8Num2z1">
    <w:name w:val="WW8Num2z1"/>
    <w:rsid w:val="00282176"/>
    <w:rPr>
      <w:rFonts w:ascii="Courier New" w:hAnsi="Courier New"/>
    </w:rPr>
  </w:style>
  <w:style w:type="character" w:customStyle="1" w:styleId="WW8Num2z2">
    <w:name w:val="WW8Num2z2"/>
    <w:rsid w:val="00282176"/>
    <w:rPr>
      <w:rFonts w:ascii="Wingdings" w:hAnsi="Wingdings"/>
    </w:rPr>
  </w:style>
  <w:style w:type="character" w:customStyle="1" w:styleId="WW-Fontepargpadro1">
    <w:name w:val="WW-Fonte parág. padrão1"/>
    <w:rsid w:val="00282176"/>
  </w:style>
  <w:style w:type="character" w:customStyle="1" w:styleId="WW-Absatz-Standardschriftart11111">
    <w:name w:val="WW-Absatz-Standardschriftart11111"/>
    <w:rsid w:val="00282176"/>
  </w:style>
  <w:style w:type="character" w:customStyle="1" w:styleId="WW-Absatz-Standardschriftart111111">
    <w:name w:val="WW-Absatz-Standardschriftart111111"/>
    <w:rsid w:val="00282176"/>
  </w:style>
  <w:style w:type="character" w:customStyle="1" w:styleId="WW-Fontepargpadro11">
    <w:name w:val="WW-Fonte parág. padrão11"/>
    <w:rsid w:val="00282176"/>
  </w:style>
  <w:style w:type="character" w:customStyle="1" w:styleId="WW-Absatz-Standardschriftart1111111">
    <w:name w:val="WW-Absatz-Standardschriftart1111111"/>
    <w:rsid w:val="00282176"/>
  </w:style>
  <w:style w:type="character" w:customStyle="1" w:styleId="WW-Absatz-Standardschriftart11111111">
    <w:name w:val="WW-Absatz-Standardschriftart11111111"/>
    <w:rsid w:val="00282176"/>
  </w:style>
  <w:style w:type="character" w:customStyle="1" w:styleId="WW-Fontepargpadro111">
    <w:name w:val="WW-Fonte parág. padrão111"/>
    <w:rsid w:val="00282176"/>
  </w:style>
  <w:style w:type="character" w:customStyle="1" w:styleId="WW-Fontepargpadro1111">
    <w:name w:val="WW-Fonte parág. padrão1111"/>
    <w:rsid w:val="00282176"/>
  </w:style>
  <w:style w:type="character" w:customStyle="1" w:styleId="WW-Absatz-Standardschriftart111111111">
    <w:name w:val="WW-Absatz-Standardschriftart111111111"/>
    <w:rsid w:val="00282176"/>
  </w:style>
  <w:style w:type="character" w:customStyle="1" w:styleId="WW-Absatz-Standardschriftart1111111111">
    <w:name w:val="WW-Absatz-Standardschriftart1111111111"/>
    <w:rsid w:val="00282176"/>
  </w:style>
  <w:style w:type="character" w:customStyle="1" w:styleId="WW-Absatz-Standardschriftart11111111111">
    <w:name w:val="WW-Absatz-Standardschriftart11111111111"/>
    <w:rsid w:val="00282176"/>
  </w:style>
  <w:style w:type="character" w:customStyle="1" w:styleId="WW-Fontepargpadro11111">
    <w:name w:val="WW-Fonte parág. padrão11111"/>
    <w:rsid w:val="00282176"/>
  </w:style>
  <w:style w:type="character" w:customStyle="1" w:styleId="WW-Absatz-Standardschriftart111111111111">
    <w:name w:val="WW-Absatz-Standardschriftart111111111111"/>
    <w:rsid w:val="00282176"/>
  </w:style>
  <w:style w:type="character" w:customStyle="1" w:styleId="WW-Absatz-Standardschriftart1111111111111">
    <w:name w:val="WW-Absatz-Standardschriftart1111111111111"/>
    <w:rsid w:val="00282176"/>
  </w:style>
  <w:style w:type="character" w:customStyle="1" w:styleId="WW-Absatz-Standardschriftart11111111111111">
    <w:name w:val="WW-Absatz-Standardschriftart11111111111111"/>
    <w:rsid w:val="00282176"/>
  </w:style>
  <w:style w:type="character" w:customStyle="1" w:styleId="WW-Absatz-Standardschriftart111111111111111">
    <w:name w:val="WW-Absatz-Standardschriftart111111111111111"/>
    <w:rsid w:val="00282176"/>
  </w:style>
  <w:style w:type="character" w:customStyle="1" w:styleId="WW-Fontepargpadro111111">
    <w:name w:val="WW-Fonte parág. padrão111111"/>
    <w:rsid w:val="00282176"/>
  </w:style>
  <w:style w:type="character" w:customStyle="1" w:styleId="WW-Absatz-Standardschriftart1111111111111111">
    <w:name w:val="WW-Absatz-Standardschriftart1111111111111111"/>
    <w:rsid w:val="00282176"/>
  </w:style>
  <w:style w:type="character" w:customStyle="1" w:styleId="WW-Absatz-Standardschriftart11111111111111111">
    <w:name w:val="WW-Absatz-Standardschriftart11111111111111111"/>
    <w:rsid w:val="00282176"/>
  </w:style>
  <w:style w:type="character" w:customStyle="1" w:styleId="WW-Absatz-Standardschriftart111111111111111111">
    <w:name w:val="WW-Absatz-Standardschriftart111111111111111111"/>
    <w:rsid w:val="00282176"/>
  </w:style>
  <w:style w:type="character" w:customStyle="1" w:styleId="WW-Absatz-Standardschriftart1111111111111111111">
    <w:name w:val="WW-Absatz-Standardschriftart1111111111111111111"/>
    <w:rsid w:val="00282176"/>
  </w:style>
  <w:style w:type="character" w:customStyle="1" w:styleId="WW-Absatz-Standardschriftart11111111111111111111">
    <w:name w:val="WW-Absatz-Standardschriftart11111111111111111111"/>
    <w:rsid w:val="00282176"/>
  </w:style>
  <w:style w:type="character" w:customStyle="1" w:styleId="WW-Fontepargpadro1111111">
    <w:name w:val="WW-Fonte parág. padrão1111111"/>
    <w:rsid w:val="00282176"/>
  </w:style>
  <w:style w:type="character" w:customStyle="1" w:styleId="WW-Absatz-Standardschriftart111111111111111111111">
    <w:name w:val="WW-Absatz-Standardschriftart111111111111111111111"/>
    <w:rsid w:val="00282176"/>
  </w:style>
  <w:style w:type="character" w:customStyle="1" w:styleId="WW-Fontepargpadro11111111">
    <w:name w:val="WW-Fonte parág. padrão11111111"/>
    <w:rsid w:val="00282176"/>
  </w:style>
  <w:style w:type="character" w:customStyle="1" w:styleId="WW-Fontepargpadro111111111">
    <w:name w:val="WW-Fonte parág. padrão111111111"/>
    <w:rsid w:val="00282176"/>
  </w:style>
  <w:style w:type="character" w:customStyle="1" w:styleId="WW-Fontepargpadro1111111111">
    <w:name w:val="WW-Fonte parág. padrão1111111111"/>
    <w:rsid w:val="00282176"/>
  </w:style>
  <w:style w:type="character" w:customStyle="1" w:styleId="WW-Fontepargpadro11111111111">
    <w:name w:val="WW-Fonte parág. padrão11111111111"/>
    <w:rsid w:val="00282176"/>
  </w:style>
  <w:style w:type="character" w:customStyle="1" w:styleId="WW-Absatz-Standardschriftart1111111111111111111111">
    <w:name w:val="WW-Absatz-Standardschriftart1111111111111111111111"/>
    <w:rsid w:val="00282176"/>
  </w:style>
  <w:style w:type="character" w:customStyle="1" w:styleId="WW-Absatz-Standardschriftart11111111111111111111111">
    <w:name w:val="WW-Absatz-Standardschriftart11111111111111111111111"/>
    <w:rsid w:val="00282176"/>
  </w:style>
  <w:style w:type="character" w:customStyle="1" w:styleId="WW-Absatz-Standardschriftart111111111111111111111111">
    <w:name w:val="WW-Absatz-Standardschriftart111111111111111111111111"/>
    <w:rsid w:val="00282176"/>
  </w:style>
  <w:style w:type="character" w:customStyle="1" w:styleId="WW-Fontepargpadro111111111111">
    <w:name w:val="WW-Fonte parág. padrão111111111111"/>
    <w:rsid w:val="00282176"/>
  </w:style>
  <w:style w:type="character" w:customStyle="1" w:styleId="Fontepargpadro2">
    <w:name w:val="Fonte parág. padrão2"/>
    <w:rsid w:val="00282176"/>
  </w:style>
  <w:style w:type="character" w:customStyle="1" w:styleId="WW-Absatz-Standardschriftart1111111111111111111111111">
    <w:name w:val="WW-Absatz-Standardschriftart1111111111111111111111111"/>
    <w:rsid w:val="00282176"/>
  </w:style>
  <w:style w:type="character" w:customStyle="1" w:styleId="WW8Num1z0">
    <w:name w:val="WW8Num1z0"/>
    <w:rsid w:val="00282176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82176"/>
    <w:rPr>
      <w:rFonts w:ascii="Courier New" w:hAnsi="Courier New"/>
    </w:rPr>
  </w:style>
  <w:style w:type="character" w:customStyle="1" w:styleId="WW8Num1z2">
    <w:name w:val="WW8Num1z2"/>
    <w:rsid w:val="00282176"/>
    <w:rPr>
      <w:rFonts w:ascii="Wingdings" w:hAnsi="Wingdings"/>
    </w:rPr>
  </w:style>
  <w:style w:type="character" w:customStyle="1" w:styleId="WW8Num1z3">
    <w:name w:val="WW8Num1z3"/>
    <w:rsid w:val="00282176"/>
    <w:rPr>
      <w:rFonts w:ascii="Symbol" w:hAnsi="Symbol"/>
    </w:rPr>
  </w:style>
  <w:style w:type="character" w:customStyle="1" w:styleId="WW8Num2z3">
    <w:name w:val="WW8Num2z3"/>
    <w:rsid w:val="00282176"/>
    <w:rPr>
      <w:rFonts w:ascii="Symbol" w:hAnsi="Symbol"/>
    </w:rPr>
  </w:style>
  <w:style w:type="character" w:customStyle="1" w:styleId="WW8Num3z0">
    <w:name w:val="WW8Num3z0"/>
    <w:rsid w:val="00282176"/>
    <w:rPr>
      <w:rFonts w:ascii="Symbol" w:hAnsi="Symbol"/>
    </w:rPr>
  </w:style>
  <w:style w:type="character" w:customStyle="1" w:styleId="WW8Num3z1">
    <w:name w:val="WW8Num3z1"/>
    <w:rsid w:val="00282176"/>
    <w:rPr>
      <w:rFonts w:ascii="Courier New" w:hAnsi="Courier New" w:cs="Courier New"/>
    </w:rPr>
  </w:style>
  <w:style w:type="character" w:customStyle="1" w:styleId="WW8Num3z2">
    <w:name w:val="WW8Num3z2"/>
    <w:rsid w:val="00282176"/>
    <w:rPr>
      <w:rFonts w:ascii="Wingdings" w:hAnsi="Wingdings"/>
    </w:rPr>
  </w:style>
  <w:style w:type="character" w:customStyle="1" w:styleId="WW8Num4z0">
    <w:name w:val="WW8Num4z0"/>
    <w:rsid w:val="00282176"/>
    <w:rPr>
      <w:rFonts w:ascii="Symbol" w:hAnsi="Symbol"/>
    </w:rPr>
  </w:style>
  <w:style w:type="character" w:customStyle="1" w:styleId="WW8Num4z1">
    <w:name w:val="WW8Num4z1"/>
    <w:rsid w:val="00282176"/>
    <w:rPr>
      <w:rFonts w:ascii="Courier New" w:hAnsi="Courier New" w:cs="Courier New"/>
    </w:rPr>
  </w:style>
  <w:style w:type="character" w:customStyle="1" w:styleId="WW8Num4z2">
    <w:name w:val="WW8Num4z2"/>
    <w:rsid w:val="00282176"/>
    <w:rPr>
      <w:rFonts w:ascii="Wingdings" w:hAnsi="Wingdings"/>
    </w:rPr>
  </w:style>
  <w:style w:type="character" w:customStyle="1" w:styleId="WW8Num5z0">
    <w:name w:val="WW8Num5z0"/>
    <w:rsid w:val="00282176"/>
    <w:rPr>
      <w:rFonts w:ascii="Symbol" w:eastAsia="Times New Roman" w:hAnsi="Symbol" w:cs="Arial"/>
    </w:rPr>
  </w:style>
  <w:style w:type="character" w:customStyle="1" w:styleId="WW8Num5z1">
    <w:name w:val="WW8Num5z1"/>
    <w:rsid w:val="00282176"/>
    <w:rPr>
      <w:rFonts w:ascii="Courier New" w:hAnsi="Courier New"/>
    </w:rPr>
  </w:style>
  <w:style w:type="character" w:customStyle="1" w:styleId="WW8Num5z2">
    <w:name w:val="WW8Num5z2"/>
    <w:rsid w:val="00282176"/>
    <w:rPr>
      <w:rFonts w:ascii="Wingdings" w:hAnsi="Wingdings"/>
    </w:rPr>
  </w:style>
  <w:style w:type="character" w:customStyle="1" w:styleId="WW8Num5z3">
    <w:name w:val="WW8Num5z3"/>
    <w:rsid w:val="00282176"/>
    <w:rPr>
      <w:rFonts w:ascii="Symbol" w:hAnsi="Symbol"/>
    </w:rPr>
  </w:style>
  <w:style w:type="character" w:customStyle="1" w:styleId="WW8Num6z0">
    <w:name w:val="WW8Num6z0"/>
    <w:rsid w:val="00282176"/>
    <w:rPr>
      <w:rFonts w:ascii="Symbol" w:hAnsi="Symbol"/>
    </w:rPr>
  </w:style>
  <w:style w:type="character" w:customStyle="1" w:styleId="WW8Num6z1">
    <w:name w:val="WW8Num6z1"/>
    <w:rsid w:val="00282176"/>
    <w:rPr>
      <w:rFonts w:ascii="Courier New" w:hAnsi="Courier New" w:cs="Courier New"/>
    </w:rPr>
  </w:style>
  <w:style w:type="character" w:customStyle="1" w:styleId="WW8Num6z2">
    <w:name w:val="WW8Num6z2"/>
    <w:rsid w:val="00282176"/>
    <w:rPr>
      <w:rFonts w:ascii="Wingdings" w:hAnsi="Wingdings"/>
    </w:rPr>
  </w:style>
  <w:style w:type="character" w:customStyle="1" w:styleId="Fontepargpadro1">
    <w:name w:val="Fonte parág. padrão1"/>
    <w:rsid w:val="00282176"/>
  </w:style>
  <w:style w:type="character" w:styleId="Hyperlink">
    <w:name w:val="Hyperlink"/>
    <w:basedOn w:val="Fontepargpadro1"/>
    <w:rsid w:val="00282176"/>
    <w:rPr>
      <w:color w:val="0000FF"/>
      <w:u w:val="single"/>
    </w:rPr>
  </w:style>
  <w:style w:type="character" w:customStyle="1" w:styleId="Char">
    <w:name w:val="Char"/>
    <w:basedOn w:val="Fontepargpadro1"/>
    <w:rsid w:val="00282176"/>
    <w:rPr>
      <w:sz w:val="24"/>
      <w:szCs w:val="24"/>
      <w:lang w:val="pt-BR" w:eastAsia="ar-SA" w:bidi="ar-SA"/>
    </w:rPr>
  </w:style>
  <w:style w:type="character" w:customStyle="1" w:styleId="Smbolosdenumerao">
    <w:name w:val="Símbolos de numeração"/>
    <w:rsid w:val="00282176"/>
  </w:style>
  <w:style w:type="character" w:styleId="HiperlinkVisitado">
    <w:name w:val="FollowedHyperlink"/>
    <w:basedOn w:val="WW-Fontepargpadro1111111111"/>
    <w:rsid w:val="00282176"/>
    <w:rPr>
      <w:color w:val="800080"/>
      <w:u w:val="single"/>
    </w:rPr>
  </w:style>
  <w:style w:type="paragraph" w:customStyle="1" w:styleId="Captulo">
    <w:name w:val="Capítulo"/>
    <w:basedOn w:val="Normal"/>
    <w:next w:val="Corpodetexto"/>
    <w:rsid w:val="002821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282176"/>
    <w:pPr>
      <w:jc w:val="both"/>
    </w:pPr>
    <w:rPr>
      <w:rFonts w:ascii="Arial" w:hAnsi="Arial" w:cs="Arial"/>
    </w:rPr>
  </w:style>
  <w:style w:type="paragraph" w:styleId="Lista">
    <w:name w:val="List"/>
    <w:basedOn w:val="Corpodetexto"/>
    <w:rsid w:val="00282176"/>
    <w:rPr>
      <w:rFonts w:cs="Tahoma"/>
    </w:rPr>
  </w:style>
  <w:style w:type="paragraph" w:customStyle="1" w:styleId="Legenda3">
    <w:name w:val="Legenda3"/>
    <w:basedOn w:val="Normal"/>
    <w:rsid w:val="00282176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282176"/>
    <w:pPr>
      <w:suppressLineNumbers/>
    </w:pPr>
    <w:rPr>
      <w:rFonts w:cs="Tahoma"/>
    </w:rPr>
  </w:style>
  <w:style w:type="paragraph" w:customStyle="1" w:styleId="Legenda2">
    <w:name w:val="Legenda2"/>
    <w:basedOn w:val="Normal"/>
    <w:rsid w:val="00282176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282176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rsid w:val="0028217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82176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282176"/>
    <w:pPr>
      <w:jc w:val="both"/>
    </w:pPr>
    <w:rPr>
      <w:rFonts w:ascii="Arial" w:hAnsi="Arial" w:cs="Arial"/>
      <w:sz w:val="20"/>
      <w:szCs w:val="20"/>
    </w:rPr>
  </w:style>
  <w:style w:type="paragraph" w:customStyle="1" w:styleId="Recuodecorpodetexto21">
    <w:name w:val="Recuo de corpo de texto 21"/>
    <w:basedOn w:val="Normal"/>
    <w:rsid w:val="00282176"/>
    <w:pPr>
      <w:ind w:left="-720"/>
      <w:jc w:val="both"/>
    </w:pPr>
    <w:rPr>
      <w:color w:val="5F5F5F"/>
    </w:rPr>
  </w:style>
  <w:style w:type="paragraph" w:styleId="Ttulo">
    <w:name w:val="Title"/>
    <w:basedOn w:val="Normal"/>
    <w:next w:val="Subttulo"/>
    <w:link w:val="TtuloChar"/>
    <w:qFormat/>
    <w:rsid w:val="00282176"/>
    <w:pPr>
      <w:jc w:val="center"/>
    </w:pPr>
    <w:rPr>
      <w:b/>
      <w:sz w:val="20"/>
      <w:szCs w:val="20"/>
    </w:rPr>
  </w:style>
  <w:style w:type="paragraph" w:styleId="Subttulo">
    <w:name w:val="Subtitle"/>
    <w:basedOn w:val="Captulo"/>
    <w:next w:val="Corpodetexto"/>
    <w:qFormat/>
    <w:rsid w:val="00282176"/>
    <w:pPr>
      <w:jc w:val="center"/>
    </w:pPr>
    <w:rPr>
      <w:i/>
      <w:iCs/>
    </w:rPr>
  </w:style>
  <w:style w:type="paragraph" w:styleId="Recuodecorpodetexto">
    <w:name w:val="Body Text Indent"/>
    <w:basedOn w:val="Normal"/>
    <w:rsid w:val="00282176"/>
    <w:pPr>
      <w:tabs>
        <w:tab w:val="left" w:pos="6840"/>
      </w:tabs>
      <w:ind w:left="2160"/>
      <w:jc w:val="both"/>
    </w:pPr>
    <w:rPr>
      <w:rFonts w:ascii="Arial" w:hAnsi="Arial" w:cs="Arial"/>
      <w:szCs w:val="22"/>
    </w:rPr>
  </w:style>
  <w:style w:type="paragraph" w:customStyle="1" w:styleId="Contedodatabela">
    <w:name w:val="Conteúdo da tabela"/>
    <w:basedOn w:val="Normal"/>
    <w:rsid w:val="00282176"/>
    <w:pPr>
      <w:suppressLineNumbers/>
    </w:pPr>
  </w:style>
  <w:style w:type="paragraph" w:customStyle="1" w:styleId="Ttulodatabela">
    <w:name w:val="Título da tabela"/>
    <w:basedOn w:val="Contedodatabela"/>
    <w:rsid w:val="00282176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282176"/>
    <w:pPr>
      <w:jc w:val="both"/>
    </w:pPr>
    <w:rPr>
      <w:szCs w:val="20"/>
    </w:rPr>
  </w:style>
  <w:style w:type="paragraph" w:customStyle="1" w:styleId="Recuodecorpodetexto22">
    <w:name w:val="Recuo de corpo de texto 22"/>
    <w:basedOn w:val="Normal"/>
    <w:rsid w:val="00282176"/>
    <w:pPr>
      <w:spacing w:line="360" w:lineRule="auto"/>
      <w:ind w:firstLine="2124"/>
      <w:jc w:val="both"/>
    </w:pPr>
  </w:style>
  <w:style w:type="paragraph" w:customStyle="1" w:styleId="Corpodetexto22">
    <w:name w:val="Corpo de texto 22"/>
    <w:basedOn w:val="Normal"/>
    <w:rsid w:val="0090382B"/>
    <w:pPr>
      <w:jc w:val="both"/>
    </w:pPr>
    <w:rPr>
      <w:sz w:val="22"/>
      <w:szCs w:val="20"/>
    </w:rPr>
  </w:style>
  <w:style w:type="table" w:styleId="Tabelacomgrade">
    <w:name w:val="Table Grid"/>
    <w:basedOn w:val="Tabelanormal"/>
    <w:uiPriority w:val="59"/>
    <w:rsid w:val="0081512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3141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084648"/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7B258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444FC2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444FC2"/>
  </w:style>
  <w:style w:type="paragraph" w:customStyle="1" w:styleId="Default">
    <w:name w:val="Default"/>
    <w:rsid w:val="00112AD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western">
    <w:name w:val="western"/>
    <w:basedOn w:val="Normal"/>
    <w:rsid w:val="00B51754"/>
    <w:pPr>
      <w:widowControl w:val="0"/>
      <w:suppressAutoHyphens w:val="0"/>
      <w:spacing w:before="280" w:after="119" w:line="100" w:lineRule="atLeast"/>
    </w:pPr>
    <w:rPr>
      <w:kern w:val="2"/>
      <w:lang w:eastAsia="pt-BR"/>
    </w:rPr>
  </w:style>
  <w:style w:type="character" w:customStyle="1" w:styleId="TtuloChar">
    <w:name w:val="Título Char"/>
    <w:basedOn w:val="Fontepargpadro"/>
    <w:link w:val="Ttulo"/>
    <w:rsid w:val="006649FD"/>
    <w:rPr>
      <w:b/>
      <w:lang w:eastAsia="ar-SA"/>
    </w:rPr>
  </w:style>
  <w:style w:type="paragraph" w:customStyle="1" w:styleId="legislao-4corpo">
    <w:name w:val="legislao-4corpo"/>
    <w:basedOn w:val="Normal"/>
    <w:rsid w:val="00424A86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Recuodecorpodetexto31">
    <w:name w:val="Recuo de corpo de texto 31"/>
    <w:basedOn w:val="Normal"/>
    <w:rsid w:val="003D2C9F"/>
    <w:pPr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Pa6">
    <w:name w:val="Pa6"/>
    <w:basedOn w:val="Normal"/>
    <w:next w:val="Normal"/>
    <w:uiPriority w:val="99"/>
    <w:rsid w:val="00EA27E7"/>
    <w:pPr>
      <w:suppressAutoHyphens w:val="0"/>
      <w:autoSpaceDE w:val="0"/>
      <w:autoSpaceDN w:val="0"/>
      <w:adjustRightInd w:val="0"/>
      <w:spacing w:line="181" w:lineRule="atLeast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Fontepargpadro"/>
    <w:rsid w:val="00A428DC"/>
  </w:style>
  <w:style w:type="character" w:customStyle="1" w:styleId="RodapChar">
    <w:name w:val="Rodapé Char"/>
    <w:basedOn w:val="Fontepargpadro"/>
    <w:link w:val="Rodap"/>
    <w:uiPriority w:val="99"/>
    <w:rsid w:val="00BE1302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09B19-88EF-49A3-B874-6FED8FBA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1285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SEDUMA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Gerad</dc:creator>
  <cp:lastModifiedBy>Mônica Cristina Carvalho de Sousa</cp:lastModifiedBy>
  <cp:revision>16</cp:revision>
  <cp:lastPrinted>2016-03-30T19:52:00Z</cp:lastPrinted>
  <dcterms:created xsi:type="dcterms:W3CDTF">2018-07-05T13:35:00Z</dcterms:created>
  <dcterms:modified xsi:type="dcterms:W3CDTF">2018-07-27T19:31:00Z</dcterms:modified>
</cp:coreProperties>
</file>